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812" w:rsidRPr="00CF7CB3" w:rsidRDefault="00812C7B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color w:val="000000"/>
          <w:sz w:val="40"/>
          <w:szCs w:val="40"/>
          <w:u w:val="single" w:color="000000"/>
        </w:rPr>
      </w:pPr>
      <w:r w:rsidRPr="00CF7CB3">
        <w:rPr>
          <w:rFonts w:ascii="Helvetica" w:hAnsi="Helvetica" w:cs="Helvetica"/>
          <w:b/>
          <w:bCs/>
          <w:color w:val="000000"/>
          <w:sz w:val="40"/>
          <w:szCs w:val="40"/>
          <w:u w:val="single" w:color="000000"/>
        </w:rPr>
        <w:t>Webtools</w:t>
      </w:r>
      <w:r w:rsidR="00CF7CB3" w:rsidRPr="00CF7CB3">
        <w:rPr>
          <w:rFonts w:ascii="Helvetica" w:hAnsi="Helvetica" w:cs="Helvetica"/>
          <w:b/>
          <w:bCs/>
          <w:color w:val="000000"/>
          <w:sz w:val="40"/>
          <w:szCs w:val="40"/>
          <w:u w:val="single" w:color="000000"/>
        </w:rPr>
        <w:t xml:space="preserve"> – Digitale Werkzeuge im Unterricht</w:t>
      </w:r>
    </w:p>
    <w:p w:rsidR="007D3F37" w:rsidRDefault="007D3F37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color w:val="000000"/>
          <w:sz w:val="22"/>
          <w:szCs w:val="22"/>
          <w:u w:val="single" w:color="000000"/>
        </w:rPr>
      </w:pPr>
    </w:p>
    <w:p w:rsidR="002B5196" w:rsidRPr="002B5196" w:rsidRDefault="000B5EB9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  <w:u w:color="000000"/>
        </w:rPr>
      </w:pPr>
      <w:r w:rsidRPr="000B5EB9">
        <w:rPr>
          <w:rFonts w:ascii="Helvetica" w:hAnsi="Helvetica" w:cs="Helvetica"/>
          <w:bCs/>
          <w:i/>
          <w:color w:val="000000"/>
          <w:sz w:val="22"/>
          <w:szCs w:val="22"/>
          <w:u w:color="000000"/>
        </w:rPr>
        <w:t>Definition:</w:t>
      </w:r>
      <w:r>
        <w:rPr>
          <w:rFonts w:ascii="Helvetica" w:hAnsi="Helvetica" w:cs="Helvetica"/>
          <w:bCs/>
          <w:color w:val="000000"/>
          <w:sz w:val="22"/>
          <w:szCs w:val="22"/>
          <w:u w:color="000000"/>
        </w:rPr>
        <w:t xml:space="preserve"> </w:t>
      </w:r>
      <w:r w:rsidR="002B5196">
        <w:rPr>
          <w:rFonts w:ascii="Helvetica" w:hAnsi="Helvetica" w:cs="Helvetica"/>
          <w:bCs/>
          <w:color w:val="000000"/>
          <w:sz w:val="22"/>
          <w:szCs w:val="22"/>
          <w:u w:color="000000"/>
        </w:rPr>
        <w:t xml:space="preserve">Ein Webtool (Web-Anwendung, </w:t>
      </w:r>
      <w:r w:rsidR="002B5196" w:rsidRPr="002B5196">
        <w:rPr>
          <w:rFonts w:ascii="Helvetica" w:hAnsi="Helvetica" w:cs="Helvetica"/>
          <w:bCs/>
          <w:color w:val="000000"/>
          <w:sz w:val="22"/>
          <w:szCs w:val="22"/>
          <w:u w:color="000000"/>
        </w:rPr>
        <w:t>O</w:t>
      </w:r>
      <w:r w:rsidR="0069293C">
        <w:rPr>
          <w:rFonts w:ascii="Helvetica" w:hAnsi="Helvetica" w:cs="Helvetica"/>
          <w:bCs/>
          <w:color w:val="000000"/>
          <w:sz w:val="22"/>
          <w:szCs w:val="22"/>
          <w:u w:color="000000"/>
        </w:rPr>
        <w:t xml:space="preserve">nline-Anwendung, Webapplikation, </w:t>
      </w:r>
      <w:r w:rsidR="002B5196" w:rsidRPr="002B5196">
        <w:rPr>
          <w:rFonts w:ascii="Helvetica" w:hAnsi="Helvetica" w:cs="Helvetica"/>
          <w:bCs/>
          <w:color w:val="000000"/>
          <w:sz w:val="22"/>
          <w:szCs w:val="22"/>
          <w:u w:color="000000"/>
        </w:rPr>
        <w:t xml:space="preserve">Web-App) ist ein </w:t>
      </w:r>
      <w:r w:rsidR="00A974E9">
        <w:rPr>
          <w:rFonts w:ascii="Helvetica" w:hAnsi="Helvetica" w:cs="Helvetica"/>
          <w:bCs/>
          <w:color w:val="000000"/>
          <w:sz w:val="22"/>
          <w:szCs w:val="22"/>
          <w:u w:color="000000"/>
        </w:rPr>
        <w:t>digitales Werkzeug</w:t>
      </w:r>
      <w:r>
        <w:rPr>
          <w:rFonts w:ascii="Helvetica" w:hAnsi="Helvetica" w:cs="Helvetica"/>
          <w:bCs/>
          <w:color w:val="000000"/>
          <w:sz w:val="22"/>
          <w:szCs w:val="22"/>
          <w:u w:color="000000"/>
        </w:rPr>
        <w:t>,</w:t>
      </w:r>
      <w:r w:rsidR="002B5196" w:rsidRPr="002B5196">
        <w:rPr>
          <w:rFonts w:ascii="Helvetica" w:hAnsi="Helvetica" w:cs="Helvetica"/>
          <w:bCs/>
          <w:color w:val="000000"/>
          <w:sz w:val="22"/>
          <w:szCs w:val="22"/>
          <w:u w:color="000000"/>
        </w:rPr>
        <w:t xml:space="preserve"> </w:t>
      </w:r>
      <w:r w:rsidR="002B5196">
        <w:rPr>
          <w:rFonts w:ascii="Helvetica" w:hAnsi="Helvetica" w:cs="Helvetica"/>
          <w:bCs/>
          <w:color w:val="000000"/>
          <w:sz w:val="22"/>
          <w:szCs w:val="22"/>
          <w:u w:color="000000"/>
        </w:rPr>
        <w:t xml:space="preserve">das nicht als klassisches Computerprogramm lokal installiert werden muss, sondern </w:t>
      </w:r>
      <w:r>
        <w:rPr>
          <w:rFonts w:ascii="Helvetica" w:hAnsi="Helvetica" w:cs="Helvetica"/>
          <w:bCs/>
          <w:color w:val="000000"/>
          <w:sz w:val="22"/>
          <w:szCs w:val="22"/>
          <w:u w:color="000000"/>
        </w:rPr>
        <w:t>auf einem entfernten Webserver läuft und per Internet-Browser gesteuert wird.</w:t>
      </w:r>
    </w:p>
    <w:p w:rsidR="002B5196" w:rsidRPr="00AF2554" w:rsidRDefault="002B5196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color w:val="000000"/>
          <w:sz w:val="22"/>
          <w:szCs w:val="22"/>
          <w:u w:val="single" w:color="000000"/>
        </w:rPr>
      </w:pPr>
    </w:p>
    <w:p w:rsidR="00812C7B" w:rsidRPr="00AF2554" w:rsidRDefault="00AF2554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color w:val="000000"/>
          <w:sz w:val="22"/>
          <w:szCs w:val="22"/>
        </w:rPr>
      </w:pPr>
      <w:r w:rsidRPr="00AF2554"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3A378D6">
            <wp:simplePos x="0" y="0"/>
            <wp:positionH relativeFrom="column">
              <wp:posOffset>4591504</wp:posOffset>
            </wp:positionH>
            <wp:positionV relativeFrom="paragraph">
              <wp:posOffset>6985</wp:posOffset>
            </wp:positionV>
            <wp:extent cx="1440000" cy="910800"/>
            <wp:effectExtent l="0" t="0" r="0" b="3810"/>
            <wp:wrapSquare wrapText="bothSides"/>
            <wp:docPr id="9" name="Grafik 8" title="learningapps.org">
              <a:extLst xmlns:a="http://schemas.openxmlformats.org/drawingml/2006/main">
                <a:ext uri="{FF2B5EF4-FFF2-40B4-BE49-F238E27FC236}">
                  <a16:creationId xmlns:a16="http://schemas.microsoft.com/office/drawing/2014/main" id="{1AAA664E-F9BE-1C41-A9B3-16F3A99844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1AAA664E-F9BE-1C41-A9B3-16F3A99844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F9E"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Übungs</w:t>
      </w:r>
      <w:r w:rsidR="0023481A" w:rsidRPr="00AF2554"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programme </w:t>
      </w:r>
      <w:r w:rsidR="0023481A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- </w:t>
      </w:r>
      <w:hyperlink r:id="rId9" w:history="1">
        <w:r w:rsidR="001A64E5">
          <w:rPr>
            <w:rStyle w:val="Hyperlink"/>
            <w:rFonts w:ascii="Helvetica" w:hAnsi="Helvetica" w:cs="Helvetica"/>
            <w:bCs/>
            <w:sz w:val="22"/>
            <w:szCs w:val="22"/>
          </w:rPr>
          <w:t>LearningApps.org</w:t>
        </w:r>
      </w:hyperlink>
      <w:r w:rsidR="008945DD"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 </w:t>
      </w:r>
      <w:r w:rsidR="0019082A">
        <w:rPr>
          <w:rFonts w:ascii="Helvetica" w:hAnsi="Helvetica" w:cs="Helvetica"/>
          <w:bCs/>
          <w:i/>
          <w:color w:val="000000"/>
          <w:sz w:val="22"/>
          <w:szCs w:val="22"/>
        </w:rPr>
        <w:t>(frei, Registrierung)</w:t>
      </w:r>
    </w:p>
    <w:p w:rsidR="00075F8C" w:rsidRPr="00AF2554" w:rsidRDefault="000866F1" w:rsidP="00AF2554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AF255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A6E7A1" wp14:editId="2E10ECAC">
                <wp:simplePos x="0" y="0"/>
                <wp:positionH relativeFrom="column">
                  <wp:posOffset>4633050</wp:posOffset>
                </wp:positionH>
                <wp:positionV relativeFrom="paragraph">
                  <wp:posOffset>768441</wp:posOffset>
                </wp:positionV>
                <wp:extent cx="1673225" cy="173355"/>
                <wp:effectExtent l="0" t="0" r="3175" b="4445"/>
                <wp:wrapTight wrapText="bothSides">
                  <wp:wrapPolygon edited="0">
                    <wp:start x="0" y="0"/>
                    <wp:lineTo x="0" y="20571"/>
                    <wp:lineTo x="21477" y="20571"/>
                    <wp:lineTo x="21477" y="0"/>
                    <wp:lineTo x="0" y="0"/>
                  </wp:wrapPolygon>
                </wp:wrapTight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733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D3F37" w:rsidRPr="00F35212" w:rsidRDefault="007D3F37" w:rsidP="007D3F37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color w:val="000000"/>
                              </w:rPr>
                            </w:pPr>
                            <w:r>
                              <w:t>LearningApps.org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6E7A1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364.8pt;margin-top:60.5pt;width:131.75pt;height:13.6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" stroked="f">
                <v:textbox inset="0,0,0,0">
                  <w:txbxContent>
                    <w:p w:rsidR="007D3F37" w:rsidRPr="00F35212" w:rsidRDefault="007D3F37" w:rsidP="007D3F37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color w:val="000000"/>
                        </w:rPr>
                      </w:pPr>
                      <w:r>
                        <w:t>LearningApps.org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5F8C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Zugriff auf viele verschiedene </w:t>
      </w:r>
      <w:r w:rsidR="00075F8C"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interaktive, multimediale Übungen</w:t>
      </w:r>
      <w:r w:rsidR="007D3F37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(</w:t>
      </w:r>
      <w:r w:rsidR="007D3F37" w:rsidRPr="00AF2554">
        <w:rPr>
          <w:rFonts w:ascii="Helvetica" w:hAnsi="Helvetica" w:cs="Helvetica"/>
          <w:bCs/>
          <w:color w:val="000000"/>
          <w:sz w:val="22"/>
          <w:szCs w:val="22"/>
        </w:rPr>
        <w:sym w:font="Wingdings" w:char="F0E0"/>
      </w:r>
      <w:r w:rsidR="007D3F37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„Apps durchstöbern“). LearningApps lassen sich aber auch leicht</w:t>
      </w:r>
      <w:r w:rsidR="00075F8C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r w:rsidR="00075F8C"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selbst erstellen</w:t>
      </w:r>
      <w:r w:rsidR="00075F8C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(</w:t>
      </w:r>
      <w:r w:rsidR="0069293C">
        <w:rPr>
          <w:rFonts w:ascii="Helvetica" w:hAnsi="Helvetica" w:cs="Helvetica"/>
          <w:bCs/>
          <w:color w:val="000000"/>
          <w:sz w:val="22"/>
          <w:szCs w:val="22"/>
        </w:rPr>
        <w:t>nach</w:t>
      </w:r>
      <w:r w:rsidR="00075F8C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kostenlose</w:t>
      </w:r>
      <w:r w:rsidR="0069293C">
        <w:rPr>
          <w:rFonts w:ascii="Helvetica" w:hAnsi="Helvetica" w:cs="Helvetica"/>
          <w:bCs/>
          <w:color w:val="000000"/>
          <w:sz w:val="22"/>
          <w:szCs w:val="22"/>
        </w:rPr>
        <w:t>r</w:t>
      </w:r>
      <w:r w:rsidR="00075F8C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Registrierung). </w:t>
      </w:r>
    </w:p>
    <w:p w:rsidR="00075F8C" w:rsidRPr="00AF2554" w:rsidRDefault="00075F8C" w:rsidP="00AF2554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Aufgabentypen: </w:t>
      </w:r>
      <w:r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Zuordnung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, Ordnung, </w:t>
      </w:r>
      <w:r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Lückentext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Multiple-Choice</w:t>
      </w:r>
      <w:r w:rsidR="001A64E5">
        <w:rPr>
          <w:rFonts w:ascii="Helvetica" w:hAnsi="Helvetica" w:cs="Helvetica"/>
          <w:bCs/>
          <w:color w:val="000000"/>
          <w:sz w:val="22"/>
          <w:szCs w:val="22"/>
        </w:rPr>
        <w:t>, f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reie Textantwort, </w:t>
      </w:r>
      <w:r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Puzzle</w:t>
      </w:r>
      <w:r w:rsidR="007D3F37" w:rsidRPr="00AF2554">
        <w:rPr>
          <w:rFonts w:ascii="Helvetica" w:hAnsi="Helvetica" w:cs="Helvetica"/>
          <w:bCs/>
          <w:color w:val="000000"/>
          <w:sz w:val="22"/>
          <w:szCs w:val="22"/>
        </w:rPr>
        <w:t>,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r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Kreuzworträtsel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, Audio/Video mit Einblendungen, </w:t>
      </w:r>
      <w:r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Wer wird Millionär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-Quiz, </w:t>
      </w:r>
      <w:r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Wortgitter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>.</w:t>
      </w:r>
    </w:p>
    <w:p w:rsidR="007D3F37" w:rsidRPr="00AF2554" w:rsidRDefault="007D3F37" w:rsidP="00AF2554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Weitere Werkzeuge: </w:t>
      </w:r>
      <w:r w:rsidR="00B15055" w:rsidRPr="00AF2554">
        <w:rPr>
          <w:rFonts w:ascii="Helvetica" w:hAnsi="Helvetica" w:cs="Helvetica"/>
          <w:bCs/>
          <w:color w:val="000000"/>
          <w:sz w:val="22"/>
          <w:szCs w:val="22"/>
        </w:rPr>
        <w:t>Abstimmen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="00B15055" w:rsidRPr="00AF2554">
        <w:rPr>
          <w:rFonts w:ascii="Helvetica" w:hAnsi="Helvetica" w:cs="Helvetica"/>
          <w:bCs/>
          <w:color w:val="000000"/>
          <w:sz w:val="22"/>
          <w:szCs w:val="22"/>
        </w:rPr>
        <w:t>Chat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="00B15055" w:rsidRPr="00AF2554">
        <w:rPr>
          <w:rFonts w:ascii="Helvetica" w:hAnsi="Helvetica" w:cs="Helvetica"/>
          <w:bCs/>
          <w:color w:val="000000"/>
          <w:sz w:val="22"/>
          <w:szCs w:val="22"/>
        </w:rPr>
        <w:t>Kalender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="00B15055" w:rsidRPr="00AF2554">
        <w:rPr>
          <w:rFonts w:ascii="Helvetica" w:hAnsi="Helvetica" w:cs="Helvetica"/>
          <w:bCs/>
          <w:color w:val="000000"/>
          <w:sz w:val="22"/>
          <w:szCs w:val="22"/>
        </w:rPr>
        <w:t>Notizbuch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="00B15055" w:rsidRPr="00AF2554">
        <w:rPr>
          <w:rFonts w:ascii="Helvetica" w:hAnsi="Helvetica" w:cs="Helvetica"/>
          <w:bCs/>
          <w:color w:val="000000"/>
          <w:sz w:val="22"/>
          <w:szCs w:val="22"/>
        </w:rPr>
        <w:t>Pinnwand</w:t>
      </w:r>
      <w:r w:rsidR="001A64E5">
        <w:rPr>
          <w:rFonts w:ascii="Helvetica" w:hAnsi="Helvetica" w:cs="Helvetica"/>
          <w:bCs/>
          <w:color w:val="000000"/>
          <w:sz w:val="22"/>
          <w:szCs w:val="22"/>
        </w:rPr>
        <w:t>.</w:t>
      </w:r>
    </w:p>
    <w:p w:rsidR="00666900" w:rsidRPr="00AF2554" w:rsidRDefault="007D3F37" w:rsidP="00AF2554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Als registrierter Nutzer kann man nicht nur eigene LearningApps erstellen, man kann auch </w:t>
      </w:r>
      <w:r w:rsidR="00B15055"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Favoriten</w:t>
      </w:r>
      <w:r w:rsidR="00B15055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sortiert </w:t>
      </w:r>
      <w:r w:rsidR="00B15055" w:rsidRPr="00AF2554">
        <w:rPr>
          <w:rFonts w:ascii="Helvetica" w:hAnsi="Helvetica" w:cs="Helvetica"/>
          <w:bCs/>
          <w:color w:val="000000"/>
          <w:sz w:val="22"/>
          <w:szCs w:val="22"/>
        </w:rPr>
        <w:t>speichern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und ganze App-Sammlungen für die Klasse freigeben.</w:t>
      </w:r>
    </w:p>
    <w:p w:rsidR="007D3F37" w:rsidRPr="00AF2554" w:rsidRDefault="007D3F37" w:rsidP="00AF2554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AF2554">
        <w:rPr>
          <w:rFonts w:ascii="Helvetica" w:hAnsi="Helvetica" w:cs="Helvetica"/>
          <w:bCs/>
          <w:color w:val="000000"/>
          <w:sz w:val="22"/>
          <w:szCs w:val="22"/>
        </w:rPr>
        <w:t>Die LearningApps lassen sich auf der Seite selbst abspielen, oder man bettet sie auf einer beliebigen anderen Seite, z.B. der Lernplattform von Mebis, ein.</w:t>
      </w:r>
    </w:p>
    <w:p w:rsidR="007D3F37" w:rsidRPr="00AF2554" w:rsidRDefault="007D3F37" w:rsidP="00AF2554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AF2554">
        <w:rPr>
          <w:rFonts w:ascii="Helvetica" w:hAnsi="Helvetica" w:cs="Helvetica"/>
          <w:b/>
          <w:bCs/>
          <w:i/>
          <w:color w:val="000000"/>
          <w:sz w:val="22"/>
          <w:szCs w:val="22"/>
        </w:rPr>
        <w:t>Alternative:</w:t>
      </w:r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hyperlink r:id="rId10" w:history="1">
        <w:r w:rsidRPr="00AF2554">
          <w:rPr>
            <w:rStyle w:val="Hyperlink"/>
            <w:rFonts w:ascii="Helvetica" w:hAnsi="Helvetica" w:cs="Helvetica"/>
            <w:bCs/>
            <w:sz w:val="22"/>
            <w:szCs w:val="22"/>
          </w:rPr>
          <w:t>LearningSnacks.de</w:t>
        </w:r>
      </w:hyperlink>
      <w:r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– Hier wird der Übungsinhalt in dialogisierter Chat-Form präsentiert. Auch in andere Lernumgebungen einbettbar.</w:t>
      </w:r>
    </w:p>
    <w:p w:rsidR="007D3F37" w:rsidRPr="00AF2554" w:rsidRDefault="000866F1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AF2554">
        <w:rPr>
          <w:rFonts w:ascii="Arial" w:hAnsi="Arial" w:cs="Arial"/>
          <w:noProof/>
          <w:color w:val="0000FF"/>
          <w:sz w:val="22"/>
          <w:szCs w:val="22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4602843</wp:posOffset>
            </wp:positionH>
            <wp:positionV relativeFrom="paragraph">
              <wp:posOffset>176983</wp:posOffset>
            </wp:positionV>
            <wp:extent cx="1440000" cy="9036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18-10-07 um 00.01.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81A" w:rsidRPr="00AF2554" w:rsidRDefault="0023481A" w:rsidP="00AF2554">
      <w:pPr>
        <w:spacing w:line="276" w:lineRule="auto"/>
        <w:rPr>
          <w:rStyle w:val="Hyperlink"/>
          <w:rFonts w:ascii="Arial" w:hAnsi="Arial" w:cs="Arial"/>
          <w:sz w:val="22"/>
          <w:szCs w:val="22"/>
          <w:lang w:val="en-US"/>
        </w:rPr>
      </w:pPr>
      <w:r w:rsidRPr="00AF2554"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  <w:t>Zufallsgenerator</w:t>
      </w:r>
      <w:r w:rsidRPr="00AF2554">
        <w:rPr>
          <w:rFonts w:ascii="Helvetica" w:hAnsi="Helvetica" w:cs="Helvetica"/>
          <w:bCs/>
          <w:color w:val="000000"/>
          <w:sz w:val="22"/>
          <w:szCs w:val="22"/>
          <w:lang w:val="en-US"/>
        </w:rPr>
        <w:t xml:space="preserve"> - </w:t>
      </w:r>
      <w:hyperlink r:id="rId12" w:history="1">
        <w:r w:rsidRPr="00AF2554">
          <w:rPr>
            <w:rStyle w:val="Hyperlink"/>
            <w:rFonts w:ascii="Arial" w:hAnsi="Arial" w:cs="Arial"/>
            <w:sz w:val="22"/>
            <w:szCs w:val="22"/>
            <w:lang w:val="en-US"/>
          </w:rPr>
          <w:t>primaryschoolict.com/random-name-selector</w:t>
        </w:r>
      </w:hyperlink>
      <w:r w:rsidR="0019082A" w:rsidRPr="0019082A">
        <w:rPr>
          <w:rStyle w:val="Hyperlink"/>
          <w:rFonts w:ascii="Arial" w:hAnsi="Arial" w:cs="Arial"/>
          <w:i/>
          <w:color w:val="000000" w:themeColor="text1"/>
          <w:sz w:val="22"/>
          <w:szCs w:val="22"/>
          <w:u w:val="none"/>
          <w:lang w:val="en-US"/>
        </w:rPr>
        <w:t xml:space="preserve"> (frei)</w:t>
      </w:r>
    </w:p>
    <w:p w:rsidR="00AD4890" w:rsidRPr="00AF2554" w:rsidRDefault="000866F1" w:rsidP="00AF2554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AF255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3B9F02" wp14:editId="354FCA6F">
                <wp:simplePos x="0" y="0"/>
                <wp:positionH relativeFrom="column">
                  <wp:posOffset>4630510</wp:posOffset>
                </wp:positionH>
                <wp:positionV relativeFrom="paragraph">
                  <wp:posOffset>741952</wp:posOffset>
                </wp:positionV>
                <wp:extent cx="1473835" cy="338455"/>
                <wp:effectExtent l="0" t="0" r="0" b="444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3384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47F77" w:rsidRPr="00391CEF" w:rsidRDefault="00C47F77" w:rsidP="00C47F77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0000FF"/>
                                <w:sz w:val="22"/>
                                <w:u w:val="single"/>
                              </w:rPr>
                            </w:pPr>
                            <w:r w:rsidRPr="00B8733A">
                              <w:t>primaryschoolict.com/random-name-selector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9F02" id="Textfeld 5" o:spid="_x0000_s1027" type="#_x0000_t202" style="position:absolute;left:0;text-align:left;margin-left:364.6pt;margin-top:58.4pt;width:116.05pt;height:26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" stroked="f">
                <v:textbox inset="0,0,0,0">
                  <w:txbxContent>
                    <w:p w:rsidR="00C47F77" w:rsidRPr="00391CEF" w:rsidRDefault="00C47F77" w:rsidP="00C47F77">
                      <w:pPr>
                        <w:pStyle w:val="Beschriftung"/>
                        <w:rPr>
                          <w:rFonts w:ascii="Arial" w:hAnsi="Arial" w:cs="Arial"/>
                          <w:noProof/>
                          <w:color w:val="0000FF"/>
                          <w:sz w:val="22"/>
                          <w:u w:val="single"/>
                        </w:rPr>
                      </w:pPr>
                      <w:r w:rsidRPr="00B8733A">
                        <w:t>primaryschoolict.com/</w:t>
                      </w:r>
                      <w:proofErr w:type="spellStart"/>
                      <w:r w:rsidRPr="00B8733A">
                        <w:t>random</w:t>
                      </w:r>
                      <w:proofErr w:type="spellEnd"/>
                      <w:r w:rsidRPr="00B8733A">
                        <w:t>-name-</w:t>
                      </w:r>
                      <w:proofErr w:type="spellStart"/>
                      <w:r w:rsidRPr="00B8733A">
                        <w:t>selector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D4890" w:rsidRPr="00AF2554">
        <w:rPr>
          <w:rFonts w:ascii="Helvetica" w:hAnsi="Helvetica" w:cs="Helvetica"/>
          <w:bCs/>
          <w:color w:val="000000"/>
          <w:sz w:val="22"/>
          <w:szCs w:val="22"/>
        </w:rPr>
        <w:t>Eine Liste von Wörtern/Namen/Themen/Zahlen kann einge</w:t>
      </w:r>
      <w:r w:rsidR="007C421D">
        <w:rPr>
          <w:rFonts w:ascii="Helvetica" w:hAnsi="Helvetica" w:cs="Helvetica"/>
          <w:bCs/>
          <w:color w:val="000000"/>
          <w:sz w:val="22"/>
          <w:szCs w:val="22"/>
        </w:rPr>
        <w:t>ge</w:t>
      </w:r>
      <w:r w:rsidR="00AD4890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ben werden. Dann wird </w:t>
      </w:r>
      <w:r w:rsidR="00AD4890"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per Zufall ein Element aus der Liste ausgewählt</w:t>
      </w:r>
      <w:r w:rsidR="00AD4890" w:rsidRPr="00AF2554">
        <w:rPr>
          <w:rFonts w:ascii="Helvetica" w:hAnsi="Helvetica" w:cs="Helvetica"/>
          <w:bCs/>
          <w:color w:val="000000"/>
          <w:sz w:val="22"/>
          <w:szCs w:val="22"/>
        </w:rPr>
        <w:t>. Danach kann das Element in der Liste bleiben, oder aus der Liste genommen werden um eine erneute Zufallsauswahl zu starten.</w:t>
      </w:r>
    </w:p>
    <w:p w:rsidR="00AD4890" w:rsidRPr="00AF2554" w:rsidRDefault="007C421D" w:rsidP="00AF2554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>Anwendung</w:t>
      </w:r>
      <w:r w:rsidR="00AD4890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: </w:t>
      </w:r>
      <w:r w:rsidR="00AD4890"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Reihenfolge</w:t>
      </w:r>
      <w:r w:rsidR="00AD4890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für Schülerpräsentationen, </w:t>
      </w:r>
      <w:r w:rsidR="00AD4890"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Gruppen</w:t>
      </w:r>
      <w:r w:rsidR="00C05B5B">
        <w:rPr>
          <w:rFonts w:ascii="Helvetica" w:hAnsi="Helvetica" w:cs="Helvetica"/>
          <w:b/>
          <w:bCs/>
          <w:color w:val="000000"/>
          <w:sz w:val="22"/>
          <w:szCs w:val="22"/>
        </w:rPr>
        <w:t>zugehörigkeiten</w:t>
      </w:r>
      <w:r w:rsidR="00C05B5B">
        <w:rPr>
          <w:rFonts w:ascii="Helvetica" w:hAnsi="Helvetica" w:cs="Helvetica"/>
          <w:bCs/>
          <w:color w:val="000000"/>
          <w:sz w:val="22"/>
          <w:szCs w:val="22"/>
        </w:rPr>
        <w:t xml:space="preserve"> oder </w:t>
      </w:r>
      <w:r w:rsidR="00AD4890"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Referate</w:t>
      </w:r>
      <w:r w:rsidR="00C05B5B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r w:rsidR="00AD4890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festlegen, </w:t>
      </w:r>
      <w:r w:rsidR="00AD4890" w:rsidRPr="00AF2554">
        <w:rPr>
          <w:rFonts w:ascii="Helvetica" w:hAnsi="Helvetica" w:cs="Helvetica"/>
          <w:b/>
          <w:bCs/>
          <w:color w:val="000000"/>
          <w:sz w:val="22"/>
          <w:szCs w:val="22"/>
        </w:rPr>
        <w:t>Vokabeln</w:t>
      </w:r>
      <w:r w:rsidR="00AD4890" w:rsidRPr="00AF2554">
        <w:rPr>
          <w:rFonts w:ascii="Helvetica" w:hAnsi="Helvetica" w:cs="Helvetica"/>
          <w:bCs/>
          <w:color w:val="000000"/>
          <w:sz w:val="22"/>
          <w:szCs w:val="22"/>
        </w:rPr>
        <w:t xml:space="preserve"> abfragen.</w:t>
      </w:r>
    </w:p>
    <w:p w:rsidR="00C05B5B" w:rsidRPr="00C05B5B" w:rsidRDefault="0069293C" w:rsidP="00C549AB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Style w:val="Hyperlink"/>
          <w:rFonts w:ascii="Helvetica" w:hAnsi="Helvetica" w:cs="Helvetica"/>
          <w:bCs/>
          <w:color w:val="000000"/>
          <w:sz w:val="22"/>
          <w:szCs w:val="22"/>
          <w:u w:val="none"/>
        </w:rPr>
      </w:pPr>
      <w:r w:rsidRPr="00AF2554">
        <w:rPr>
          <w:rFonts w:ascii="Helvetica" w:eastAsia="DotumChe" w:hAnsi="Helvetica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4635319</wp:posOffset>
            </wp:positionH>
            <wp:positionV relativeFrom="paragraph">
              <wp:posOffset>4808</wp:posOffset>
            </wp:positionV>
            <wp:extent cx="1440000" cy="83880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18-10-07 um 00.00.4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81A" w:rsidRPr="00C05B5B">
        <w:rPr>
          <w:rFonts w:ascii="Helvetica" w:eastAsia="DotumChe" w:hAnsi="Helvetica" w:cs="Helvetica"/>
          <w:bCs/>
          <w:color w:val="000000"/>
          <w:sz w:val="22"/>
          <w:szCs w:val="22"/>
        </w:rPr>
        <w:t xml:space="preserve">Alternative: </w:t>
      </w:r>
      <w:hyperlink r:id="rId14" w:history="1">
        <w:r w:rsidR="0023481A" w:rsidRPr="00C05B5B">
          <w:rPr>
            <w:rStyle w:val="Hyperlink"/>
            <w:rFonts w:ascii="Helvetica" w:eastAsia="DotumChe" w:hAnsi="Helvetica"/>
            <w:sz w:val="22"/>
            <w:szCs w:val="22"/>
          </w:rPr>
          <w:t>classtools.net/random-name-picker</w:t>
        </w:r>
      </w:hyperlink>
      <w:r w:rsidR="0023481A" w:rsidRPr="00C05B5B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 xml:space="preserve"> </w:t>
      </w:r>
      <w:r w:rsidR="0019082A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(frei)</w:t>
      </w:r>
      <w:r w:rsidR="0019082A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 xml:space="preserve"> </w:t>
      </w:r>
      <w:r w:rsidR="0023481A" w:rsidRPr="00C05B5B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>–</w:t>
      </w:r>
      <w:r w:rsidRPr="00C05B5B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 xml:space="preserve"> </w:t>
      </w:r>
      <w:r w:rsidR="0023481A" w:rsidRPr="00C05B5B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 xml:space="preserve">Parteiisch kann man auch in das Rad eingreifen, es anhalten und so </w:t>
      </w:r>
      <w:r w:rsidR="00F02A0B" w:rsidRPr="00C05B5B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>den Zufall</w:t>
      </w:r>
      <w:r w:rsidR="0023481A" w:rsidRPr="00C05B5B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 xml:space="preserve"> beeinflussen.</w:t>
      </w:r>
      <w:r w:rsidRPr="00C05B5B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 xml:space="preserve"> </w:t>
      </w:r>
      <w:r w:rsidR="00B06F87" w:rsidRPr="00C05B5B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>Extr</w:t>
      </w:r>
      <w:r w:rsidR="00C05B5B" w:rsidRPr="00C05B5B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>a: Listen lassen sich speichern und</w:t>
      </w:r>
      <w:r w:rsidR="00B06F87" w:rsidRPr="00C05B5B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 xml:space="preserve"> später (per Passwort) editieren </w:t>
      </w:r>
      <w:r w:rsidR="00C05B5B" w:rsidRPr="00C05B5B">
        <w:rPr>
          <w:rStyle w:val="Hyperlink"/>
          <w:rFonts w:ascii="Helvetica" w:eastAsia="DotumChe" w:hAnsi="Helvetica"/>
          <w:color w:val="000000" w:themeColor="text1"/>
          <w:sz w:val="22"/>
          <w:szCs w:val="22"/>
          <w:u w:val="none"/>
        </w:rPr>
        <w:t>oder der Link zum Zufallsrad weitergeben.</w:t>
      </w:r>
    </w:p>
    <w:p w:rsidR="007D3F37" w:rsidRPr="00C05B5B" w:rsidRDefault="0069293C" w:rsidP="00665EB1">
      <w:pPr>
        <w:pStyle w:val="Listenabsatz"/>
        <w:autoSpaceDE w:val="0"/>
        <w:autoSpaceDN w:val="0"/>
        <w:adjustRightInd w:val="0"/>
        <w:spacing w:line="276" w:lineRule="auto"/>
        <w:ind w:left="360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AF255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1ECF81" wp14:editId="560B6779">
                <wp:simplePos x="0" y="0"/>
                <wp:positionH relativeFrom="column">
                  <wp:posOffset>4656455</wp:posOffset>
                </wp:positionH>
                <wp:positionV relativeFrom="paragraph">
                  <wp:posOffset>45176</wp:posOffset>
                </wp:positionV>
                <wp:extent cx="1475740" cy="635"/>
                <wp:effectExtent l="0" t="0" r="0" b="635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47F77" w:rsidRPr="00D73117" w:rsidRDefault="00C47F77" w:rsidP="00C47F77">
                            <w:pPr>
                              <w:pStyle w:val="Beschriftung"/>
                              <w:rPr>
                                <w:rFonts w:ascii="Helvetica" w:eastAsia="DotumChe" w:hAnsi="Helvetica"/>
                                <w:noProof/>
                                <w:color w:val="000000" w:themeColor="text1"/>
                              </w:rPr>
                            </w:pPr>
                            <w:r w:rsidRPr="003C000A">
                              <w:t>classtools.net/random-name-picker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1ECF81" id="Textfeld 7" o:spid="_x0000_s1028" type="#_x0000_t202" style="position:absolute;left:0;text-align:left;margin-left:366.65pt;margin-top:3.55pt;width:116.2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" stroked="f">
                <v:textbox style="mso-fit-shape-to-text:t" inset="0,0,0,0">
                  <w:txbxContent>
                    <w:p w:rsidR="00C47F77" w:rsidRPr="00D73117" w:rsidRDefault="00C47F77" w:rsidP="00C47F77">
                      <w:pPr>
                        <w:pStyle w:val="Beschriftung"/>
                        <w:rPr>
                          <w:rFonts w:ascii="Helvetica" w:eastAsia="DotumChe" w:hAnsi="Helvetica"/>
                          <w:noProof/>
                          <w:color w:val="000000" w:themeColor="text1"/>
                        </w:rPr>
                      </w:pPr>
                      <w:r w:rsidRPr="003C000A">
                        <w:t>classtools.net/</w:t>
                      </w:r>
                      <w:proofErr w:type="spellStart"/>
                      <w:r w:rsidRPr="003C000A">
                        <w:t>random</w:t>
                      </w:r>
                      <w:proofErr w:type="spellEnd"/>
                      <w:r w:rsidRPr="003C000A">
                        <w:t>-name-</w:t>
                      </w:r>
                      <w:proofErr w:type="spellStart"/>
                      <w:r w:rsidRPr="003C000A">
                        <w:t>picker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3F37" w:rsidRPr="00AC4E40" w:rsidRDefault="00AF2554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  <w:lang w:val="en-US"/>
        </w:rPr>
      </w:pPr>
      <w:r w:rsidRPr="00AC4E40"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  <w:t>Interaktive Tafel</w:t>
      </w:r>
      <w:r w:rsidRPr="00AC4E40">
        <w:rPr>
          <w:rFonts w:ascii="Helvetica" w:hAnsi="Helvetica" w:cs="Helvetica"/>
          <w:bCs/>
          <w:color w:val="000000"/>
          <w:sz w:val="22"/>
          <w:szCs w:val="22"/>
          <w:lang w:val="en-US"/>
        </w:rPr>
        <w:t xml:space="preserve"> - </w:t>
      </w:r>
      <w:hyperlink r:id="rId15" w:history="1">
        <w:r w:rsidRPr="00AC4E40">
          <w:rPr>
            <w:rStyle w:val="Hyperlink"/>
            <w:rFonts w:ascii="Helvetica" w:hAnsi="Helvetica" w:cs="Helvetica"/>
            <w:bCs/>
            <w:sz w:val="22"/>
            <w:szCs w:val="22"/>
            <w:lang w:val="en-US"/>
          </w:rPr>
          <w:t>ClassRoomScreen.com</w:t>
        </w:r>
      </w:hyperlink>
      <w:r w:rsidR="0019082A" w:rsidRPr="0019082A">
        <w:rPr>
          <w:rStyle w:val="Hyperlink"/>
          <w:rFonts w:ascii="Helvetica" w:hAnsi="Helvetica" w:cs="Helvetica"/>
          <w:bCs/>
          <w:sz w:val="22"/>
          <w:szCs w:val="22"/>
          <w:u w:val="none"/>
          <w:lang w:val="en-US"/>
        </w:rPr>
        <w:t xml:space="preserve"> </w:t>
      </w:r>
      <w:r w:rsidR="0019082A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(frei)</w:t>
      </w:r>
    </w:p>
    <w:p w:rsidR="00FB335F" w:rsidRDefault="000866F1" w:rsidP="009B6E8A">
      <w:pPr>
        <w:pStyle w:val="Listenabsatz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A324E0" wp14:editId="71CA674F">
                <wp:simplePos x="0" y="0"/>
                <wp:positionH relativeFrom="column">
                  <wp:posOffset>4687298</wp:posOffset>
                </wp:positionH>
                <wp:positionV relativeFrom="paragraph">
                  <wp:posOffset>870948</wp:posOffset>
                </wp:positionV>
                <wp:extent cx="1448435" cy="635"/>
                <wp:effectExtent l="0" t="0" r="0" b="1206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B335F" w:rsidRPr="00EF13FF" w:rsidRDefault="00FB335F" w:rsidP="00FB335F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C7578">
                              <w:t>classroomscreen.com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324E0" id="Textfeld 8" o:spid="_x0000_s1029" type="#_x0000_t202" style="position:absolute;left:0;text-align:left;margin-left:369.1pt;margin-top:68.6pt;width:114.0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" stroked="f">
                <v:textbox style="mso-fit-shape-to-text:t" inset="0,0,0,0">
                  <w:txbxContent>
                    <w:p w:rsidR="00FB335F" w:rsidRPr="00EF13FF" w:rsidRDefault="00FB335F" w:rsidP="00FB335F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7C7578">
                        <w:t>classroomscreen.com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335F"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2A6DD08B">
            <wp:simplePos x="0" y="0"/>
            <wp:positionH relativeFrom="column">
              <wp:posOffset>4643937</wp:posOffset>
            </wp:positionH>
            <wp:positionV relativeFrom="paragraph">
              <wp:posOffset>6804</wp:posOffset>
            </wp:positionV>
            <wp:extent cx="1440000" cy="838800"/>
            <wp:effectExtent l="0" t="0" r="0" b="0"/>
            <wp:wrapSquare wrapText="bothSides"/>
            <wp:docPr id="2" name="Inhaltsplatzhalter 8">
              <a:extLst xmlns:a="http://schemas.openxmlformats.org/drawingml/2006/main">
                <a:ext uri="{FF2B5EF4-FFF2-40B4-BE49-F238E27FC236}">
                  <a16:creationId xmlns:a16="http://schemas.microsoft.com/office/drawing/2014/main" id="{97F20761-8408-D14E-8125-43D6F7815A9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haltsplatzhalter 8">
                      <a:extLst>
                        <a:ext uri="{FF2B5EF4-FFF2-40B4-BE49-F238E27FC236}">
                          <a16:creationId xmlns:a16="http://schemas.microsoft.com/office/drawing/2014/main" id="{97F20761-8408-D14E-8125-43D6F7815A9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35F" w:rsidRPr="00CC2492">
        <w:rPr>
          <w:rFonts w:ascii="Helvetica" w:hAnsi="Helvetica" w:cs="Helvetica"/>
          <w:bCs/>
          <w:color w:val="000000"/>
          <w:sz w:val="22"/>
          <w:szCs w:val="22"/>
        </w:rPr>
        <w:t xml:space="preserve">Die Internetseite verwandelt das maximierte Browser-Fenster </w:t>
      </w:r>
      <w:r w:rsidR="00C05B5B">
        <w:rPr>
          <w:rFonts w:ascii="Helvetica" w:hAnsi="Helvetica" w:cs="Helvetica"/>
          <w:bCs/>
          <w:color w:val="000000"/>
          <w:sz w:val="22"/>
          <w:szCs w:val="22"/>
        </w:rPr>
        <w:t>in eine interaktive Tafel. Proji</w:t>
      </w:r>
      <w:r w:rsidR="00C05B5B" w:rsidRPr="00CC2492">
        <w:rPr>
          <w:rFonts w:ascii="Helvetica" w:hAnsi="Helvetica" w:cs="Helvetica"/>
          <w:bCs/>
          <w:color w:val="000000"/>
          <w:sz w:val="22"/>
          <w:szCs w:val="22"/>
        </w:rPr>
        <w:t>ziert</w:t>
      </w:r>
      <w:r w:rsidR="00FB335F" w:rsidRPr="00CC2492">
        <w:rPr>
          <w:rFonts w:ascii="Helvetica" w:hAnsi="Helvetica" w:cs="Helvetica"/>
          <w:bCs/>
          <w:color w:val="000000"/>
          <w:sz w:val="22"/>
          <w:szCs w:val="22"/>
        </w:rPr>
        <w:t xml:space="preserve"> man den Browser-Inhalt auf einen Beamer oder einen großen Bildschirm, so hat man die Möglichkeit für den Unterricht verschiedene </w:t>
      </w:r>
      <w:r w:rsidR="00CC2492" w:rsidRPr="00CC2492">
        <w:rPr>
          <w:rFonts w:ascii="Helvetica" w:hAnsi="Helvetica" w:cs="Helvetica"/>
          <w:b/>
          <w:bCs/>
          <w:color w:val="000000"/>
          <w:sz w:val="22"/>
          <w:szCs w:val="22"/>
        </w:rPr>
        <w:t>Elemente</w:t>
      </w:r>
      <w:r w:rsidR="00FB335F" w:rsidRPr="00CC2492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r w:rsidR="00CC2492" w:rsidRPr="00CC2492">
        <w:rPr>
          <w:rFonts w:ascii="Helvetica" w:hAnsi="Helvetica" w:cs="Helvetica"/>
          <w:bCs/>
          <w:color w:val="000000"/>
          <w:sz w:val="22"/>
          <w:szCs w:val="22"/>
        </w:rPr>
        <w:t>einzubinden</w:t>
      </w:r>
      <w:r w:rsidR="00FB335F" w:rsidRPr="00CC2492">
        <w:rPr>
          <w:rFonts w:ascii="Helvetica" w:hAnsi="Helvetica" w:cs="Helvetica"/>
          <w:bCs/>
          <w:color w:val="000000"/>
          <w:sz w:val="22"/>
          <w:szCs w:val="22"/>
        </w:rPr>
        <w:t>:</w:t>
      </w:r>
      <w:r w:rsidR="00CC2492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r w:rsidR="00FB335F" w:rsidRPr="00CC2492">
        <w:rPr>
          <w:rFonts w:ascii="Helvetica" w:hAnsi="Helvetica" w:cs="Helvetica"/>
          <w:b/>
          <w:bCs/>
          <w:color w:val="000000"/>
          <w:sz w:val="22"/>
          <w:szCs w:val="22"/>
        </w:rPr>
        <w:t>Arbeitsaufträge</w:t>
      </w:r>
      <w:r w:rsidR="00FB335F" w:rsidRPr="00CC2492">
        <w:rPr>
          <w:rFonts w:ascii="Helvetica" w:hAnsi="Helvetica" w:cs="Helvetica"/>
          <w:bCs/>
          <w:color w:val="000000"/>
          <w:sz w:val="22"/>
          <w:szCs w:val="22"/>
        </w:rPr>
        <w:t xml:space="preserve"> per Textfeld, </w:t>
      </w:r>
      <w:r w:rsidR="00FB335F" w:rsidRPr="00CC2492">
        <w:rPr>
          <w:rFonts w:ascii="Helvetica" w:hAnsi="Helvetica" w:cs="Helvetica"/>
          <w:b/>
          <w:bCs/>
          <w:color w:val="000000"/>
          <w:sz w:val="22"/>
          <w:szCs w:val="22"/>
        </w:rPr>
        <w:t>Ampel</w:t>
      </w:r>
      <w:r w:rsidR="00FB335F" w:rsidRPr="00CC2492">
        <w:rPr>
          <w:rFonts w:ascii="Helvetica" w:hAnsi="Helvetica" w:cs="Helvetica"/>
          <w:bCs/>
          <w:color w:val="000000"/>
          <w:sz w:val="22"/>
          <w:szCs w:val="22"/>
        </w:rPr>
        <w:t xml:space="preserve">, Lärmpegelmesser, </w:t>
      </w:r>
      <w:r w:rsidR="00FB335F" w:rsidRPr="00CC2492">
        <w:rPr>
          <w:rFonts w:ascii="Helvetica" w:hAnsi="Helvetica" w:cs="Helvetica"/>
          <w:b/>
          <w:bCs/>
          <w:color w:val="000000"/>
          <w:sz w:val="22"/>
          <w:szCs w:val="22"/>
        </w:rPr>
        <w:t>Zufallsgenerator</w:t>
      </w:r>
      <w:r w:rsidR="00FB335F" w:rsidRPr="00CC2492"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="00FB335F" w:rsidRPr="00CC2492">
        <w:rPr>
          <w:rFonts w:ascii="Helvetica" w:hAnsi="Helvetica" w:cs="Helvetica"/>
          <w:b/>
          <w:bCs/>
          <w:color w:val="000000"/>
          <w:sz w:val="22"/>
          <w:szCs w:val="22"/>
        </w:rPr>
        <w:t>QR-Code-Generator</w:t>
      </w:r>
      <w:r w:rsidR="00FB335F" w:rsidRPr="00CC2492">
        <w:rPr>
          <w:rFonts w:ascii="Helvetica" w:hAnsi="Helvetica" w:cs="Helvetica"/>
          <w:bCs/>
          <w:color w:val="000000"/>
          <w:sz w:val="22"/>
          <w:szCs w:val="22"/>
        </w:rPr>
        <w:t xml:space="preserve">, Uhr, </w:t>
      </w:r>
      <w:r w:rsidR="00FB335F" w:rsidRPr="00CC2492">
        <w:rPr>
          <w:rFonts w:ascii="Helvetica" w:hAnsi="Helvetica" w:cs="Helvetica"/>
          <w:b/>
          <w:bCs/>
          <w:color w:val="000000"/>
          <w:sz w:val="22"/>
          <w:szCs w:val="22"/>
        </w:rPr>
        <w:t>Timer</w:t>
      </w:r>
      <w:r w:rsidR="00FB335F" w:rsidRPr="00CC2492"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="00FB335F" w:rsidRPr="00CC2492">
        <w:rPr>
          <w:rFonts w:ascii="Helvetica" w:hAnsi="Helvetica" w:cs="Helvetica"/>
          <w:b/>
          <w:bCs/>
          <w:color w:val="000000"/>
          <w:sz w:val="22"/>
          <w:szCs w:val="22"/>
        </w:rPr>
        <w:t>Sozialformen</w:t>
      </w:r>
      <w:r w:rsidR="00FB335F" w:rsidRPr="00CC2492">
        <w:rPr>
          <w:rFonts w:ascii="Helvetica" w:hAnsi="Helvetica" w:cs="Helvetica"/>
          <w:bCs/>
          <w:color w:val="000000"/>
          <w:sz w:val="22"/>
          <w:szCs w:val="22"/>
        </w:rPr>
        <w:t xml:space="preserve">-Anzeiger, </w:t>
      </w:r>
      <w:r w:rsidR="00FB335F" w:rsidRPr="00CC2492">
        <w:rPr>
          <w:rFonts w:ascii="Helvetica" w:hAnsi="Helvetica" w:cs="Helvetica"/>
          <w:b/>
          <w:bCs/>
          <w:color w:val="000000"/>
          <w:sz w:val="22"/>
          <w:szCs w:val="22"/>
        </w:rPr>
        <w:t>Zeichnungen</w:t>
      </w:r>
      <w:r w:rsidR="00CC2492"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="00CC2492" w:rsidRPr="00CC2492">
        <w:rPr>
          <w:rFonts w:ascii="Helvetica" w:hAnsi="Helvetica" w:cs="Helvetica"/>
          <w:b/>
          <w:bCs/>
          <w:color w:val="000000"/>
          <w:sz w:val="22"/>
          <w:szCs w:val="22"/>
        </w:rPr>
        <w:t>Bilder</w:t>
      </w:r>
      <w:r w:rsidR="00FB335F" w:rsidRPr="00CC2492">
        <w:rPr>
          <w:rFonts w:ascii="Helvetica" w:hAnsi="Helvetica" w:cs="Helvetica"/>
          <w:bCs/>
          <w:color w:val="000000"/>
          <w:sz w:val="22"/>
          <w:szCs w:val="22"/>
        </w:rPr>
        <w:t xml:space="preserve"> und Skizzen</w:t>
      </w:r>
      <w:r w:rsidR="00CC2492">
        <w:rPr>
          <w:rFonts w:ascii="Helvetica" w:hAnsi="Helvetica" w:cs="Helvetica"/>
          <w:bCs/>
          <w:color w:val="000000"/>
          <w:sz w:val="22"/>
          <w:szCs w:val="22"/>
        </w:rPr>
        <w:t>.</w:t>
      </w:r>
    </w:p>
    <w:p w:rsidR="00CC2492" w:rsidRDefault="00697D14" w:rsidP="009B6E8A">
      <w:pPr>
        <w:pStyle w:val="Listenabsatz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Achtung: </w:t>
      </w:r>
      <w:r w:rsidR="00CC2492">
        <w:rPr>
          <w:rFonts w:ascii="Helvetica" w:hAnsi="Helvetica" w:cs="Helvetica"/>
          <w:bCs/>
          <w:color w:val="000000"/>
          <w:sz w:val="22"/>
          <w:szCs w:val="22"/>
        </w:rPr>
        <w:t xml:space="preserve">Sobald der Browser </w:t>
      </w:r>
      <w:r w:rsidR="00C05B5B">
        <w:rPr>
          <w:rFonts w:ascii="Helvetica" w:hAnsi="Helvetica" w:cs="Helvetica"/>
          <w:bCs/>
          <w:color w:val="000000"/>
          <w:sz w:val="22"/>
          <w:szCs w:val="22"/>
        </w:rPr>
        <w:t>beendet</w:t>
      </w:r>
      <w:r w:rsidR="00CC2492">
        <w:rPr>
          <w:rFonts w:ascii="Helvetica" w:hAnsi="Helvetica" w:cs="Helvetica"/>
          <w:bCs/>
          <w:color w:val="000000"/>
          <w:sz w:val="22"/>
          <w:szCs w:val="22"/>
        </w:rPr>
        <w:t xml:space="preserve"> wird, sind die </w:t>
      </w:r>
      <w:r w:rsidR="00C05B5B">
        <w:rPr>
          <w:rFonts w:ascii="Helvetica" w:hAnsi="Helvetica" w:cs="Helvetica"/>
          <w:bCs/>
          <w:color w:val="000000"/>
          <w:sz w:val="22"/>
          <w:szCs w:val="22"/>
        </w:rPr>
        <w:t xml:space="preserve">Elemente und </w:t>
      </w:r>
      <w:r w:rsidR="00CC2492">
        <w:rPr>
          <w:rFonts w:ascii="Helvetica" w:hAnsi="Helvetica" w:cs="Helvetica"/>
          <w:bCs/>
          <w:color w:val="000000"/>
          <w:sz w:val="22"/>
          <w:szCs w:val="22"/>
        </w:rPr>
        <w:t>Einstellungen verloren.</w:t>
      </w:r>
    </w:p>
    <w:p w:rsidR="00E02399" w:rsidRDefault="00E02399" w:rsidP="00500E9B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56019B" w:rsidRDefault="002928C0" w:rsidP="00500E9B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0D4002">
        <w:rPr>
          <w:rFonts w:ascii="Helvetica" w:hAnsi="Helvetica" w:cs="Helvetica"/>
          <w:bCs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70528" behindDoc="0" locked="0" layoutInCell="1" allowOverlap="1" wp14:anchorId="1C1F6921">
            <wp:simplePos x="0" y="0"/>
            <wp:positionH relativeFrom="column">
              <wp:posOffset>4621530</wp:posOffset>
            </wp:positionH>
            <wp:positionV relativeFrom="paragraph">
              <wp:posOffset>355</wp:posOffset>
            </wp:positionV>
            <wp:extent cx="1440000" cy="871200"/>
            <wp:effectExtent l="0" t="0" r="0" b="5715"/>
            <wp:wrapSquare wrapText="bothSides"/>
            <wp:docPr id="10" name="Inhaltsplatzhalter 5">
              <a:extLst xmlns:a="http://schemas.openxmlformats.org/drawingml/2006/main">
                <a:ext uri="{FF2B5EF4-FFF2-40B4-BE49-F238E27FC236}">
                  <a16:creationId xmlns:a16="http://schemas.microsoft.com/office/drawing/2014/main" id="{40CBB03D-B2C8-724D-8666-697456CE6AC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haltsplatzhalter 5">
                      <a:extLst>
                        <a:ext uri="{FF2B5EF4-FFF2-40B4-BE49-F238E27FC236}">
                          <a16:creationId xmlns:a16="http://schemas.microsoft.com/office/drawing/2014/main" id="{40CBB03D-B2C8-724D-8666-697456CE6AC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94A"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Schreiben: </w:t>
      </w:r>
      <w:r w:rsidR="0056019B" w:rsidRPr="0056019B">
        <w:rPr>
          <w:rFonts w:ascii="Helvetica" w:hAnsi="Helvetica" w:cs="Helvetica"/>
          <w:b/>
          <w:bCs/>
          <w:color w:val="000000"/>
          <w:sz w:val="22"/>
          <w:szCs w:val="22"/>
        </w:rPr>
        <w:t>Kleine Bücher selbst erstellen</w:t>
      </w:r>
      <w:r w:rsidR="0056019B">
        <w:rPr>
          <w:rFonts w:ascii="Helvetica" w:hAnsi="Helvetica" w:cs="Helvetica"/>
          <w:bCs/>
          <w:color w:val="000000"/>
          <w:sz w:val="22"/>
          <w:szCs w:val="22"/>
        </w:rPr>
        <w:t xml:space="preserve"> - </w:t>
      </w:r>
      <w:hyperlink r:id="rId18" w:history="1">
        <w:r w:rsidR="00D34E9A">
          <w:rPr>
            <w:rStyle w:val="Hyperlink"/>
            <w:rFonts w:ascii="Helvetica" w:hAnsi="Helvetica" w:cs="Helvetica"/>
            <w:bCs/>
            <w:sz w:val="22"/>
            <w:szCs w:val="22"/>
          </w:rPr>
          <w:t>MiniBooks.ch</w:t>
        </w:r>
      </w:hyperlink>
      <w:r w:rsidR="0019082A" w:rsidRPr="0019082A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19082A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(frei)</w:t>
      </w:r>
    </w:p>
    <w:p w:rsidR="00E02399" w:rsidRDefault="000D4002" w:rsidP="0056019B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Mit dem Tool kann man auf Grund von eigenen Texten, Bildern und Tabellen ein </w:t>
      </w:r>
      <w:r w:rsidRPr="000D4002">
        <w:rPr>
          <w:rFonts w:ascii="Helvetica" w:hAnsi="Helvetica" w:cs="Helvetica"/>
          <w:b/>
          <w:bCs/>
          <w:color w:val="000000"/>
          <w:sz w:val="22"/>
          <w:szCs w:val="22"/>
        </w:rPr>
        <w:t>8-seitiges Mini-Buch zum Ausdrucken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erstellen. Hierfür fügt man in den Editor </w:t>
      </w:r>
      <w:r w:rsidRPr="000D4002">
        <w:rPr>
          <w:rFonts w:ascii="Helvetica" w:hAnsi="Helvetica" w:cs="Helvetica"/>
          <w:b/>
          <w:bCs/>
          <w:color w:val="000000"/>
          <w:sz w:val="22"/>
          <w:szCs w:val="22"/>
        </w:rPr>
        <w:t>Inhalte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ein, dann </w:t>
      </w:r>
      <w:r w:rsidRPr="000D4002">
        <w:rPr>
          <w:rFonts w:ascii="Helvetica" w:hAnsi="Helvetica" w:cs="Helvetica"/>
          <w:b/>
          <w:bCs/>
          <w:color w:val="000000"/>
          <w:sz w:val="22"/>
          <w:szCs w:val="22"/>
        </w:rPr>
        <w:t>druckt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man das generierte PDF aus und </w:t>
      </w:r>
      <w:r w:rsidRPr="000D4002">
        <w:rPr>
          <w:rFonts w:ascii="Helvetica" w:hAnsi="Helvetica" w:cs="Helvetica"/>
          <w:b/>
          <w:bCs/>
          <w:color w:val="000000"/>
          <w:sz w:val="22"/>
          <w:szCs w:val="22"/>
        </w:rPr>
        <w:t>faltet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es nach einer bestimmten Anleitung.</w:t>
      </w:r>
    </w:p>
    <w:p w:rsidR="000D4002" w:rsidRDefault="002928C0" w:rsidP="000D4002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699609" wp14:editId="56ADD6CC">
                <wp:simplePos x="0" y="0"/>
                <wp:positionH relativeFrom="column">
                  <wp:posOffset>4628515</wp:posOffset>
                </wp:positionH>
                <wp:positionV relativeFrom="paragraph">
                  <wp:posOffset>8890</wp:posOffset>
                </wp:positionV>
                <wp:extent cx="1567180" cy="339725"/>
                <wp:effectExtent l="0" t="0" r="0" b="3175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339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D4002" w:rsidRPr="001F73C3" w:rsidRDefault="000D4002" w:rsidP="000D4002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216D9">
                              <w:t>minibooks.ch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9609" id="Textfeld 11" o:spid="_x0000_s1030" type="#_x0000_t202" style="position:absolute;left:0;text-align:left;margin-left:364.45pt;margin-top:.7pt;width:123.4pt;height:26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" stroked="f">
                <v:textbox inset="0,0,0,0">
                  <w:txbxContent>
                    <w:p w:rsidR="000D4002" w:rsidRPr="001F73C3" w:rsidRDefault="000D4002" w:rsidP="000D4002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6216D9">
                        <w:t>minibooks.ch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E9A">
        <w:rPr>
          <w:rFonts w:ascii="Helvetica" w:hAnsi="Helvetica" w:cs="Helvetica"/>
          <w:bCs/>
          <w:color w:val="000000"/>
          <w:sz w:val="22"/>
          <w:szCs w:val="22"/>
        </w:rPr>
        <w:t>Anwendung</w:t>
      </w:r>
      <w:r w:rsidR="000D4002" w:rsidRPr="000D4002">
        <w:rPr>
          <w:rFonts w:ascii="Helvetica" w:hAnsi="Helvetica" w:cs="Helvetica"/>
          <w:bCs/>
          <w:color w:val="000000"/>
          <w:sz w:val="22"/>
          <w:szCs w:val="22"/>
        </w:rPr>
        <w:t xml:space="preserve">: </w:t>
      </w:r>
      <w:r w:rsidR="000D4002" w:rsidRPr="000D4002">
        <w:rPr>
          <w:rFonts w:ascii="Helvetica" w:hAnsi="Helvetica" w:cs="Helvetica"/>
          <w:b/>
          <w:bCs/>
          <w:color w:val="000000"/>
          <w:sz w:val="22"/>
          <w:szCs w:val="22"/>
        </w:rPr>
        <w:t>Rezepte</w:t>
      </w:r>
      <w:r w:rsidR="000D4002" w:rsidRPr="000D4002">
        <w:rPr>
          <w:rFonts w:ascii="Helvetica" w:hAnsi="Helvetica" w:cs="Helvetica"/>
          <w:bCs/>
          <w:color w:val="000000"/>
          <w:sz w:val="22"/>
          <w:szCs w:val="22"/>
        </w:rPr>
        <w:t xml:space="preserve">, Merksätze, </w:t>
      </w:r>
      <w:r w:rsidR="000D4002" w:rsidRPr="000D4002">
        <w:rPr>
          <w:rFonts w:ascii="Helvetica" w:hAnsi="Helvetica" w:cs="Helvetica"/>
          <w:b/>
          <w:bCs/>
          <w:color w:val="000000"/>
          <w:sz w:val="22"/>
          <w:szCs w:val="22"/>
        </w:rPr>
        <w:t>Themenhefte</w:t>
      </w:r>
      <w:r w:rsidR="000D4002" w:rsidRPr="000D4002">
        <w:rPr>
          <w:rFonts w:ascii="Helvetica" w:hAnsi="Helvetica" w:cs="Helvetica"/>
          <w:bCs/>
          <w:color w:val="000000"/>
          <w:sz w:val="22"/>
          <w:szCs w:val="22"/>
        </w:rPr>
        <w:t xml:space="preserve">, Vokabelliste, </w:t>
      </w:r>
      <w:r w:rsidR="000D4002" w:rsidRPr="000D4002">
        <w:rPr>
          <w:rFonts w:ascii="Helvetica" w:hAnsi="Helvetica" w:cs="Helvetica"/>
          <w:b/>
          <w:bCs/>
          <w:color w:val="000000"/>
          <w:sz w:val="22"/>
          <w:szCs w:val="22"/>
        </w:rPr>
        <w:t>Wörtersammlung</w:t>
      </w:r>
      <w:r w:rsidR="000D4002" w:rsidRPr="000D4002">
        <w:rPr>
          <w:rFonts w:ascii="Helvetica" w:hAnsi="Helvetica" w:cs="Helvetica"/>
          <w:bCs/>
          <w:color w:val="000000"/>
          <w:sz w:val="22"/>
          <w:szCs w:val="22"/>
        </w:rPr>
        <w:t xml:space="preserve">, Formelheft, </w:t>
      </w:r>
      <w:r w:rsidR="000D4002" w:rsidRPr="000D4002">
        <w:rPr>
          <w:rFonts w:ascii="Helvetica" w:hAnsi="Helvetica" w:cs="Helvetica"/>
          <w:b/>
          <w:bCs/>
          <w:color w:val="000000"/>
          <w:sz w:val="22"/>
          <w:szCs w:val="22"/>
        </w:rPr>
        <w:t>Kurzgeschichte</w:t>
      </w:r>
      <w:r w:rsidR="000D4002" w:rsidRPr="000D4002"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="000D4002" w:rsidRPr="000D4002">
        <w:rPr>
          <w:rFonts w:ascii="Helvetica" w:hAnsi="Helvetica" w:cs="Helvetica"/>
          <w:b/>
          <w:bCs/>
          <w:color w:val="000000"/>
          <w:sz w:val="22"/>
          <w:szCs w:val="22"/>
        </w:rPr>
        <w:t>Geschenk</w:t>
      </w:r>
      <w:r w:rsidR="000D4002" w:rsidRPr="000D4002">
        <w:rPr>
          <w:rFonts w:ascii="Helvetica" w:hAnsi="Helvetica" w:cs="Helvetica"/>
          <w:bCs/>
          <w:color w:val="000000"/>
          <w:sz w:val="22"/>
          <w:szCs w:val="22"/>
        </w:rPr>
        <w:t>, ...</w:t>
      </w:r>
    </w:p>
    <w:p w:rsidR="000D4002" w:rsidRDefault="000D4002" w:rsidP="000D4002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0D4002" w:rsidRDefault="00F3063A" w:rsidP="000D4002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4635603</wp:posOffset>
            </wp:positionH>
            <wp:positionV relativeFrom="paragraph">
              <wp:posOffset>32163</wp:posOffset>
            </wp:positionV>
            <wp:extent cx="1440000" cy="874800"/>
            <wp:effectExtent l="0" t="0" r="0" b="190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schirmfoto 2018-10-07 um 14.25.2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002" w:rsidRPr="000D4002">
        <w:rPr>
          <w:rFonts w:ascii="Helvetica" w:hAnsi="Helvetica" w:cs="Helvetica"/>
          <w:b/>
          <w:bCs/>
          <w:color w:val="000000"/>
          <w:sz w:val="22"/>
          <w:szCs w:val="22"/>
        </w:rPr>
        <w:t>QR Codes erstellen</w:t>
      </w:r>
      <w:r w:rsidR="000D4002">
        <w:rPr>
          <w:rFonts w:ascii="Helvetica" w:hAnsi="Helvetica" w:cs="Helvetica"/>
          <w:bCs/>
          <w:color w:val="000000"/>
          <w:sz w:val="22"/>
          <w:szCs w:val="22"/>
        </w:rPr>
        <w:t xml:space="preserve"> - </w:t>
      </w:r>
      <w:hyperlink r:id="rId20" w:history="1">
        <w:r w:rsidR="00213051">
          <w:rPr>
            <w:rStyle w:val="Hyperlink"/>
            <w:rFonts w:ascii="Helvetica" w:hAnsi="Helvetica" w:cs="Helvetica"/>
            <w:bCs/>
            <w:sz w:val="22"/>
            <w:szCs w:val="22"/>
          </w:rPr>
          <w:t>goQR.me/de</w:t>
        </w:r>
      </w:hyperlink>
      <w:r w:rsidR="0019082A" w:rsidRPr="0019082A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19082A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</w:t>
      </w:r>
      <w:r w:rsid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 xml:space="preserve">Grundfunktion </w:t>
      </w:r>
      <w:r w:rsidR="0019082A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frei)</w:t>
      </w:r>
    </w:p>
    <w:p w:rsidR="002455C7" w:rsidRDefault="002455C7" w:rsidP="002455C7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QR-Codes sind zweidimensionale Barcodes. Man kann </w:t>
      </w:r>
      <w:r w:rsidR="00EF2CF6">
        <w:rPr>
          <w:rFonts w:ascii="Helvetica" w:hAnsi="Helvetica" w:cs="Helvetica"/>
          <w:bCs/>
          <w:color w:val="000000"/>
          <w:sz w:val="22"/>
          <w:szCs w:val="22"/>
        </w:rPr>
        <w:t>damit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Text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Weblinks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, oder sonstige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Informationen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r w:rsidR="00EF2CF6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kodieren</w:t>
      </w:r>
      <w:r w:rsidR="00EF2CF6">
        <w:rPr>
          <w:rFonts w:ascii="Helvetica" w:hAnsi="Helvetica" w:cs="Helvetica"/>
          <w:bCs/>
          <w:color w:val="000000"/>
          <w:sz w:val="22"/>
          <w:szCs w:val="22"/>
        </w:rPr>
        <w:t>.</w:t>
      </w:r>
    </w:p>
    <w:p w:rsidR="002455C7" w:rsidRDefault="00F3063A" w:rsidP="002455C7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4DC411" wp14:editId="646774C6">
                <wp:simplePos x="0" y="0"/>
                <wp:positionH relativeFrom="column">
                  <wp:posOffset>4636017</wp:posOffset>
                </wp:positionH>
                <wp:positionV relativeFrom="paragraph">
                  <wp:posOffset>359307</wp:posOffset>
                </wp:positionV>
                <wp:extent cx="1576705" cy="368300"/>
                <wp:effectExtent l="0" t="0" r="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368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455C7" w:rsidRPr="00512926" w:rsidRDefault="002455C7" w:rsidP="002455C7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37DA0">
                              <w:t>goqr.me/de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DC411" id="Textfeld 13" o:spid="_x0000_s1031" type="#_x0000_t202" style="position:absolute;left:0;text-align:left;margin-left:365.05pt;margin-top:28.3pt;width:124.15pt;height:2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" stroked="f">
                <v:textbox inset="0,0,0,0">
                  <w:txbxContent>
                    <w:p w:rsidR="002455C7" w:rsidRPr="00512926" w:rsidRDefault="002455C7" w:rsidP="002455C7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E37DA0">
                        <w:t>goqr.me/de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E9A">
        <w:rPr>
          <w:rFonts w:ascii="Helvetica" w:hAnsi="Helvetica" w:cs="Helvetica"/>
          <w:bCs/>
          <w:color w:val="000000"/>
          <w:sz w:val="22"/>
          <w:szCs w:val="22"/>
        </w:rPr>
        <w:t>Anwendung</w:t>
      </w:r>
      <w:r w:rsidR="002455C7">
        <w:rPr>
          <w:rFonts w:ascii="Helvetica" w:hAnsi="Helvetica" w:cs="Helvetica"/>
          <w:bCs/>
          <w:color w:val="000000"/>
          <w:sz w:val="22"/>
          <w:szCs w:val="22"/>
        </w:rPr>
        <w:t xml:space="preserve">: Materialien (z.B. Arbeitsblätter) mit </w:t>
      </w:r>
      <w:r w:rsidR="002455C7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Tipps</w:t>
      </w:r>
      <w:r w:rsidR="002455C7">
        <w:rPr>
          <w:rFonts w:ascii="Helvetica" w:hAnsi="Helvetica" w:cs="Helvetica"/>
          <w:bCs/>
          <w:color w:val="000000"/>
          <w:sz w:val="22"/>
          <w:szCs w:val="22"/>
        </w:rPr>
        <w:t xml:space="preserve">, weiteren Informationen, </w:t>
      </w:r>
      <w:r w:rsidR="002455C7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Lösungen</w:t>
      </w:r>
      <w:r w:rsidR="002455C7">
        <w:rPr>
          <w:rFonts w:ascii="Helvetica" w:hAnsi="Helvetica" w:cs="Helvetica"/>
          <w:bCs/>
          <w:color w:val="000000"/>
          <w:sz w:val="22"/>
          <w:szCs w:val="22"/>
        </w:rPr>
        <w:t xml:space="preserve"> oder </w:t>
      </w:r>
      <w:r w:rsidR="002455C7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Links auf Videos </w:t>
      </w:r>
      <w:r w:rsidR="002455C7">
        <w:rPr>
          <w:rFonts w:ascii="Helvetica" w:hAnsi="Helvetica" w:cs="Helvetica"/>
          <w:bCs/>
          <w:color w:val="000000"/>
          <w:sz w:val="22"/>
          <w:szCs w:val="22"/>
        </w:rPr>
        <w:t>versehen</w:t>
      </w:r>
      <w:r w:rsidR="00D34E9A">
        <w:rPr>
          <w:rFonts w:ascii="Helvetica" w:hAnsi="Helvetica" w:cs="Helvetica"/>
          <w:bCs/>
          <w:color w:val="000000"/>
          <w:sz w:val="22"/>
          <w:szCs w:val="22"/>
        </w:rPr>
        <w:t>.</w:t>
      </w:r>
    </w:p>
    <w:p w:rsidR="002455C7" w:rsidRDefault="002455C7" w:rsidP="002455C7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2455C7">
        <w:rPr>
          <w:rFonts w:ascii="Helvetica" w:hAnsi="Helvetica" w:cs="Helvetica"/>
          <w:bCs/>
          <w:color w:val="000000"/>
          <w:sz w:val="22"/>
          <w:szCs w:val="22"/>
        </w:rPr>
        <w:t xml:space="preserve">QR-Codes kann man mit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Handy-Apps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(</w:t>
      </w:r>
      <w:r w:rsidRPr="002455C7">
        <w:rPr>
          <w:rFonts w:ascii="Helvetica" w:hAnsi="Helvetica" w:cs="Helvetica"/>
          <w:bCs/>
          <w:color w:val="000000"/>
          <w:sz w:val="22"/>
          <w:szCs w:val="22"/>
        </w:rPr>
        <w:t xml:space="preserve">z.B. </w:t>
      </w:r>
      <w:hyperlink r:id="rId21" w:history="1">
        <w:r>
          <w:rPr>
            <w:rStyle w:val="Hyperlink"/>
            <w:rFonts w:ascii="Helvetica" w:hAnsi="Helvetica" w:cs="Helvetica"/>
            <w:bCs/>
            <w:sz w:val="22"/>
            <w:szCs w:val="22"/>
          </w:rPr>
          <w:t>NeoReader.com</w:t>
        </w:r>
      </w:hyperlink>
      <w:r>
        <w:rPr>
          <w:rFonts w:ascii="Helvetica" w:hAnsi="Helvetica" w:cs="Helvetica"/>
          <w:bCs/>
          <w:color w:val="000000"/>
          <w:sz w:val="22"/>
          <w:szCs w:val="22"/>
        </w:rPr>
        <w:t>)</w:t>
      </w:r>
      <w:r w:rsidRPr="002455C7">
        <w:rPr>
          <w:rFonts w:ascii="Helvetica" w:hAnsi="Helvetica" w:cs="Helvetica"/>
          <w:bCs/>
          <w:color w:val="000000"/>
          <w:sz w:val="22"/>
          <w:szCs w:val="22"/>
        </w:rPr>
        <w:t xml:space="preserve"> oder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per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Browser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(</w:t>
      </w:r>
      <w:r w:rsidRPr="002455C7">
        <w:rPr>
          <w:rFonts w:ascii="Helvetica" w:hAnsi="Helvetica" w:cs="Helvetica"/>
          <w:bCs/>
          <w:color w:val="000000"/>
          <w:sz w:val="22"/>
          <w:szCs w:val="22"/>
        </w:rPr>
        <w:t xml:space="preserve">z.B. mit </w:t>
      </w:r>
      <w:hyperlink r:id="rId22" w:history="1">
        <w:r w:rsidR="00D34E9A">
          <w:rPr>
            <w:rStyle w:val="Hyperlink"/>
            <w:rFonts w:ascii="Helvetica" w:hAnsi="Helvetica" w:cs="Helvetica"/>
            <w:bCs/>
            <w:sz w:val="22"/>
            <w:szCs w:val="22"/>
          </w:rPr>
          <w:t>webQR.com</w:t>
        </w:r>
      </w:hyperlink>
      <w:r>
        <w:rPr>
          <w:rFonts w:ascii="Helvetica" w:hAnsi="Helvetica" w:cs="Helvetica"/>
          <w:bCs/>
          <w:color w:val="000000"/>
          <w:sz w:val="22"/>
          <w:szCs w:val="22"/>
        </w:rPr>
        <w:t>) lesbar machen.</w:t>
      </w:r>
    </w:p>
    <w:p w:rsidR="002455C7" w:rsidRDefault="002455C7" w:rsidP="002455C7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>Für das lesen eines QR-Codes benötigt die Handy-App keine Internetverbindung. Sind weiterführende Inhalte (Links, Videos) hinterlegt, dann ist eine Internetverbindung nötig.</w:t>
      </w:r>
    </w:p>
    <w:p w:rsidR="002455C7" w:rsidRDefault="002928C0" w:rsidP="002455C7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1C4FA" wp14:editId="384E8B07">
                <wp:simplePos x="0" y="0"/>
                <wp:positionH relativeFrom="column">
                  <wp:posOffset>4634865</wp:posOffset>
                </wp:positionH>
                <wp:positionV relativeFrom="paragraph">
                  <wp:posOffset>1031875</wp:posOffset>
                </wp:positionV>
                <wp:extent cx="1439545" cy="635"/>
                <wp:effectExtent l="0" t="0" r="0" b="12065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928C0" w:rsidRPr="00681518" w:rsidRDefault="002928C0" w:rsidP="002928C0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WeTransfer.com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1C4FA" id="Textfeld 15" o:spid="_x0000_s1032" type="#_x0000_t202" style="position:absolute;left:0;text-align:left;margin-left:364.95pt;margin-top:81.25pt;width:113.3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" stroked="f">
                <v:textbox style="mso-fit-shape-to-text:t" inset="0,0,0,0">
                  <w:txbxContent>
                    <w:p w:rsidR="002928C0" w:rsidRPr="00681518" w:rsidRDefault="002928C0" w:rsidP="002928C0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>WeTransfer.com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55C7" w:rsidRDefault="00F3063A" w:rsidP="002455C7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21457</wp:posOffset>
            </wp:positionV>
            <wp:extent cx="1440000" cy="838800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schirmfoto 2018-10-11 um 09.35.3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722" w:rsidRPr="00B55364">
        <w:rPr>
          <w:rFonts w:ascii="Helvetica" w:hAnsi="Helvetica" w:cs="Helvetica"/>
          <w:b/>
          <w:bCs/>
          <w:color w:val="000000"/>
          <w:sz w:val="22"/>
          <w:szCs w:val="22"/>
        </w:rPr>
        <w:t>Daten zur Verfügung stellen</w:t>
      </w:r>
      <w:r w:rsidR="00E77722">
        <w:rPr>
          <w:rFonts w:ascii="Helvetica" w:hAnsi="Helvetica" w:cs="Helvetica"/>
          <w:bCs/>
          <w:color w:val="000000"/>
          <w:sz w:val="22"/>
          <w:szCs w:val="22"/>
        </w:rPr>
        <w:t xml:space="preserve"> - </w:t>
      </w:r>
      <w:hyperlink r:id="rId24" w:history="1">
        <w:r w:rsidR="00E77722">
          <w:rPr>
            <w:rStyle w:val="Hyperlink"/>
            <w:rFonts w:ascii="Helvetica" w:hAnsi="Helvetica" w:cs="Helvetica"/>
            <w:bCs/>
            <w:sz w:val="22"/>
            <w:szCs w:val="22"/>
          </w:rPr>
          <w:t>WeTransfer.com</w:t>
        </w:r>
      </w:hyperlink>
      <w:r w:rsidR="00A87328" w:rsidRPr="00A87328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A87328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</w:t>
      </w:r>
      <w:r w:rsidR="00A87328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 xml:space="preserve">Grundfunktion </w:t>
      </w:r>
      <w:r w:rsidR="00A87328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frei)</w:t>
      </w:r>
    </w:p>
    <w:p w:rsidR="00E77722" w:rsidRDefault="00B55364" w:rsidP="00E77722">
      <w:pPr>
        <w:pStyle w:val="Listenabsatz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>Der Service nimmt Dateien bis zu der Größe von 2 GB an.</w:t>
      </w:r>
    </w:p>
    <w:p w:rsidR="00B55364" w:rsidRDefault="00B55364" w:rsidP="00E77722">
      <w:pPr>
        <w:pStyle w:val="Listenabsatz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>Diese Daten kann man dann per Link in einer Email verschicken oder direkt den Link zu den hochgeladenen Daten weitergeben.</w:t>
      </w:r>
    </w:p>
    <w:p w:rsidR="00B55364" w:rsidRDefault="00D34E9A" w:rsidP="00E77722">
      <w:pPr>
        <w:pStyle w:val="Listenabsatz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>Anwendung</w:t>
      </w:r>
      <w:r w:rsidR="00B55364">
        <w:rPr>
          <w:rFonts w:ascii="Helvetica" w:hAnsi="Helvetica" w:cs="Helvetica"/>
          <w:bCs/>
          <w:color w:val="000000"/>
          <w:sz w:val="22"/>
          <w:szCs w:val="22"/>
        </w:rPr>
        <w:t xml:space="preserve">: Gruppe </w:t>
      </w:r>
      <w:r w:rsidR="00B55364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Material zur Verfügung stellen</w:t>
      </w:r>
      <w:r w:rsidR="00B55364">
        <w:rPr>
          <w:rFonts w:ascii="Helvetica" w:hAnsi="Helvetica" w:cs="Helvetica"/>
          <w:bCs/>
          <w:color w:val="000000"/>
          <w:sz w:val="22"/>
          <w:szCs w:val="22"/>
        </w:rPr>
        <w:t>.</w:t>
      </w:r>
    </w:p>
    <w:p w:rsidR="00B55364" w:rsidRDefault="00B55364" w:rsidP="00E77722">
      <w:pPr>
        <w:pStyle w:val="Listenabsatz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Die hochgeladenen Daten werden nach 7 Tagen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automatisch gelöscht</w:t>
      </w:r>
      <w:r>
        <w:rPr>
          <w:rFonts w:ascii="Helvetica" w:hAnsi="Helvetica" w:cs="Helvetica"/>
          <w:bCs/>
          <w:color w:val="000000"/>
          <w:sz w:val="22"/>
          <w:szCs w:val="22"/>
        </w:rPr>
        <w:t>.</w:t>
      </w:r>
    </w:p>
    <w:p w:rsidR="00B55364" w:rsidRDefault="00B55364" w:rsidP="00B5536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B55364" w:rsidRDefault="00D669DC" w:rsidP="00B5536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1274A5" wp14:editId="15119910">
                <wp:simplePos x="0" y="0"/>
                <wp:positionH relativeFrom="column">
                  <wp:posOffset>4621530</wp:posOffset>
                </wp:positionH>
                <wp:positionV relativeFrom="paragraph">
                  <wp:posOffset>989330</wp:posOffset>
                </wp:positionV>
                <wp:extent cx="1439545" cy="635"/>
                <wp:effectExtent l="0" t="0" r="0" b="12065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69DC" w:rsidRPr="005A28C3" w:rsidRDefault="00D669DC" w:rsidP="00D669DC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BlockPosters.com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274A5" id="Textfeld 17" o:spid="_x0000_s1033" type="#_x0000_t202" style="position:absolute;left:0;text-align:left;margin-left:363.9pt;margin-top:77.9pt;width:113.3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" stroked="f">
                <v:textbox style="mso-fit-shape-to-text:t" inset="0,0,0,0">
                  <w:txbxContent>
                    <w:p w:rsidR="00D669DC" w:rsidRPr="005A28C3" w:rsidRDefault="00D669DC" w:rsidP="00D669DC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>BlockPosters.com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6985</wp:posOffset>
            </wp:positionV>
            <wp:extent cx="1439545" cy="925195"/>
            <wp:effectExtent l="0" t="0" r="0" b="1905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schirmfoto 2018-10-12 um 07.12.0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364" w:rsidRPr="00B55364">
        <w:rPr>
          <w:rFonts w:ascii="Helvetica" w:hAnsi="Helvetica" w:cs="Helvetica"/>
          <w:b/>
          <w:bCs/>
          <w:color w:val="000000"/>
          <w:sz w:val="22"/>
          <w:szCs w:val="22"/>
        </w:rPr>
        <w:t>Poster drucken</w:t>
      </w:r>
      <w:r w:rsidR="00B55364">
        <w:rPr>
          <w:rFonts w:ascii="Helvetica" w:hAnsi="Helvetica" w:cs="Helvetica"/>
          <w:bCs/>
          <w:color w:val="000000"/>
          <w:sz w:val="22"/>
          <w:szCs w:val="22"/>
        </w:rPr>
        <w:t xml:space="preserve"> (aus vielen DIN A4 Seiten) - </w:t>
      </w:r>
      <w:hyperlink r:id="rId26" w:history="1">
        <w:r w:rsidR="00B55364">
          <w:rPr>
            <w:rStyle w:val="Hyperlink"/>
            <w:rFonts w:ascii="Helvetica" w:hAnsi="Helvetica" w:cs="Helvetica"/>
            <w:bCs/>
            <w:sz w:val="22"/>
            <w:szCs w:val="22"/>
          </w:rPr>
          <w:t>BlockPosters.com</w:t>
        </w:r>
      </w:hyperlink>
      <w:r w:rsidR="00020C61" w:rsidRPr="00020C61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020C61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(frei)</w:t>
      </w:r>
    </w:p>
    <w:p w:rsidR="00B55364" w:rsidRDefault="00056C73" w:rsidP="00B55364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Aus einem beliebigen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JPG-Bild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(das aber im kostenlosen Fall nicht größer als 2 MB sein darf) wird ein </w:t>
      </w:r>
      <w:r w:rsidR="00462359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Poster </w:t>
      </w:r>
      <w:r w:rsidR="00462359">
        <w:rPr>
          <w:rFonts w:ascii="Helvetica" w:hAnsi="Helvetica" w:cs="Helvetica"/>
          <w:bCs/>
          <w:color w:val="000000"/>
          <w:sz w:val="22"/>
          <w:szCs w:val="22"/>
        </w:rPr>
        <w:t>erstellt. Man kann dann die einzelnen Seiten aus dem Drucker, wie ein Puzzle, zusammenkleben und erhält ein großes Plakat.</w:t>
      </w:r>
    </w:p>
    <w:p w:rsidR="00462359" w:rsidRDefault="00462359" w:rsidP="00B55364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Hat man kein JPG vorliegen, wandelt man vorher das Format einfach in ein JPG um (z.B. mit </w:t>
      </w:r>
      <w:hyperlink r:id="rId27" w:history="1">
        <w:r>
          <w:rPr>
            <w:rStyle w:val="Hyperlink"/>
            <w:rFonts w:ascii="Helvetica" w:hAnsi="Helvetica" w:cs="Helvetica"/>
            <w:bCs/>
            <w:sz w:val="22"/>
            <w:szCs w:val="22"/>
          </w:rPr>
          <w:t>Online-Convert.com</w:t>
        </w:r>
      </w:hyperlink>
      <w:r w:rsidR="006B7EBD">
        <w:rPr>
          <w:rFonts w:ascii="Helvetica" w:hAnsi="Helvetica" w:cs="Helvetica"/>
          <w:bCs/>
          <w:color w:val="000000"/>
          <w:sz w:val="22"/>
          <w:szCs w:val="22"/>
        </w:rPr>
        <w:t>).</w:t>
      </w:r>
    </w:p>
    <w:p w:rsidR="006B7EBD" w:rsidRDefault="006B7EBD" w:rsidP="00B55364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Anwendung: Aushänge,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Plakate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bei Referaten,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Wortwolken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, Klassenmotto, Hintergründe bei Schulaufführungen,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Banner</w:t>
      </w:r>
      <w:r>
        <w:rPr>
          <w:rFonts w:ascii="Helvetica" w:hAnsi="Helvetica" w:cs="Helvetica"/>
          <w:bCs/>
          <w:color w:val="000000"/>
          <w:sz w:val="22"/>
          <w:szCs w:val="22"/>
        </w:rPr>
        <w:t>, (leere) Mind-Map, ...</w:t>
      </w:r>
    </w:p>
    <w:p w:rsidR="006B7EBD" w:rsidRDefault="006B7EBD" w:rsidP="006B7EBD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9F6616" w:rsidRDefault="0016094A" w:rsidP="009F6616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Ideen sammeln: </w:t>
      </w:r>
      <w:r w:rsidR="009F6616" w:rsidRPr="007847C2"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Gemeinsame </w:t>
      </w:r>
      <w:r w:rsidR="0069138D"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virtuelle </w:t>
      </w:r>
      <w:r w:rsidR="009F6616" w:rsidRPr="007847C2">
        <w:rPr>
          <w:rFonts w:ascii="Helvetica" w:hAnsi="Helvetica" w:cs="Helvetica"/>
          <w:b/>
          <w:bCs/>
          <w:color w:val="000000"/>
          <w:sz w:val="22"/>
          <w:szCs w:val="22"/>
        </w:rPr>
        <w:t>Pinnwand</w:t>
      </w:r>
      <w:r w:rsidR="009F6616">
        <w:rPr>
          <w:rFonts w:ascii="Helvetica" w:hAnsi="Helvetica" w:cs="Helvetica"/>
          <w:bCs/>
          <w:color w:val="000000"/>
          <w:sz w:val="22"/>
          <w:szCs w:val="22"/>
        </w:rPr>
        <w:t xml:space="preserve"> - </w:t>
      </w:r>
      <w:hyperlink r:id="rId28" w:history="1">
        <w:r w:rsidR="009F6616">
          <w:rPr>
            <w:rStyle w:val="Hyperlink"/>
            <w:rFonts w:ascii="Helvetica" w:hAnsi="Helvetica" w:cs="Helvetica"/>
            <w:bCs/>
            <w:sz w:val="22"/>
            <w:szCs w:val="22"/>
          </w:rPr>
          <w:t>de.padlet.com</w:t>
        </w:r>
      </w:hyperlink>
      <w:r w:rsidR="0069138D" w:rsidRPr="0069138D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</w:t>
      </w:r>
      <w:r w:rsidR="0069138D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 xml:space="preserve">Grundfunktion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frei)</w:t>
      </w:r>
    </w:p>
    <w:p w:rsidR="004C5ADF" w:rsidRDefault="00D669DC" w:rsidP="004C5ADF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B2A0B8" wp14:editId="34CC917B">
                <wp:simplePos x="0" y="0"/>
                <wp:positionH relativeFrom="column">
                  <wp:posOffset>4585335</wp:posOffset>
                </wp:positionH>
                <wp:positionV relativeFrom="paragraph">
                  <wp:posOffset>1053465</wp:posOffset>
                </wp:positionV>
                <wp:extent cx="1439545" cy="635"/>
                <wp:effectExtent l="0" t="0" r="0" b="1206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69DC" w:rsidRPr="0042575B" w:rsidRDefault="00D669DC" w:rsidP="00D669DC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de.padlet.com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2A0B8" id="Textfeld 19" o:spid="_x0000_s1034" type="#_x0000_t202" style="position:absolute;left:0;text-align:left;margin-left:361.05pt;margin-top:82.95pt;width:113.3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" stroked="f">
                <v:textbox style="mso-fit-shape-to-text:t" inset="0,0,0,0">
                  <w:txbxContent>
                    <w:p w:rsidR="00D669DC" w:rsidRPr="0042575B" w:rsidRDefault="00D669DC" w:rsidP="00D669DC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>de.padlet.com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4585955</wp:posOffset>
            </wp:positionH>
            <wp:positionV relativeFrom="paragraph">
              <wp:posOffset>93788</wp:posOffset>
            </wp:positionV>
            <wp:extent cx="1439545" cy="902970"/>
            <wp:effectExtent l="0" t="0" r="0" b="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schirmfoto 2018-10-12 um 07.14.2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ADF">
        <w:rPr>
          <w:rFonts w:ascii="Helvetica" w:hAnsi="Helvetica" w:cs="Helvetica"/>
          <w:bCs/>
          <w:color w:val="000000"/>
          <w:sz w:val="22"/>
          <w:szCs w:val="22"/>
        </w:rPr>
        <w:t xml:space="preserve">Nach einer kostenlosen Registrierung kann man 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bis zu vier </w:t>
      </w:r>
      <w:r w:rsidR="004C5ADF">
        <w:rPr>
          <w:rFonts w:ascii="Helvetica" w:hAnsi="Helvetica" w:cs="Helvetica"/>
          <w:bCs/>
          <w:color w:val="000000"/>
          <w:sz w:val="22"/>
          <w:szCs w:val="22"/>
        </w:rPr>
        <w:t>virtuelle W</w:t>
      </w:r>
      <w:r>
        <w:rPr>
          <w:rFonts w:ascii="Helvetica" w:hAnsi="Helvetica" w:cs="Helvetica"/>
          <w:bCs/>
          <w:color w:val="000000"/>
          <w:sz w:val="22"/>
          <w:szCs w:val="22"/>
        </w:rPr>
        <w:t>ä</w:t>
      </w:r>
      <w:r w:rsidR="004C5ADF">
        <w:rPr>
          <w:rFonts w:ascii="Helvetica" w:hAnsi="Helvetica" w:cs="Helvetica"/>
          <w:bCs/>
          <w:color w:val="000000"/>
          <w:sz w:val="22"/>
          <w:szCs w:val="22"/>
        </w:rPr>
        <w:t>nd</w:t>
      </w:r>
      <w:r>
        <w:rPr>
          <w:rFonts w:ascii="Helvetica" w:hAnsi="Helvetica" w:cs="Helvetica"/>
          <w:bCs/>
          <w:color w:val="000000"/>
          <w:sz w:val="22"/>
          <w:szCs w:val="22"/>
        </w:rPr>
        <w:t>e</w:t>
      </w:r>
      <w:r w:rsidR="004C5ADF">
        <w:rPr>
          <w:rFonts w:ascii="Helvetica" w:hAnsi="Helvetica" w:cs="Helvetica"/>
          <w:bCs/>
          <w:color w:val="000000"/>
          <w:sz w:val="22"/>
          <w:szCs w:val="22"/>
        </w:rPr>
        <w:t xml:space="preserve"> einrichten und diese per Link mit anderen Teilen. Dann kann jeder daran mitarbeiten und Texte, Bilder, Videos, etc. einfügen.</w:t>
      </w:r>
    </w:p>
    <w:p w:rsidR="004C5ADF" w:rsidRDefault="004C5ADF" w:rsidP="004C5ADF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>Anwendung: Gruppenarbeit, Plakatausstellung, Vernissage, Ideensammlung, Gliederung.</w:t>
      </w:r>
    </w:p>
    <w:p w:rsidR="004C5ADF" w:rsidRDefault="004C5ADF" w:rsidP="004C5ADF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D669DC" w:rsidRDefault="00D669DC" w:rsidP="004C5ADF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D669DC" w:rsidRDefault="00D669DC" w:rsidP="004C5ADF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4C5ADF" w:rsidRDefault="00D669DC" w:rsidP="004C5ADF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4557897</wp:posOffset>
            </wp:positionH>
            <wp:positionV relativeFrom="paragraph">
              <wp:posOffset>0</wp:posOffset>
            </wp:positionV>
            <wp:extent cx="1439545" cy="892175"/>
            <wp:effectExtent l="0" t="0" r="0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schirmfoto 2018-10-12 um 07.16.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16" w:rsidRPr="00E216B9">
        <w:rPr>
          <w:rFonts w:ascii="Helvetica" w:hAnsi="Helvetica" w:cs="Helvetica"/>
          <w:b/>
          <w:bCs/>
          <w:color w:val="000000"/>
          <w:sz w:val="22"/>
          <w:szCs w:val="22"/>
        </w:rPr>
        <w:t>Ausmalbilder erstellen</w:t>
      </w:r>
      <w:r w:rsidR="00DD4116">
        <w:rPr>
          <w:rFonts w:ascii="Helvetica" w:hAnsi="Helvetica" w:cs="Helvetica"/>
          <w:bCs/>
          <w:color w:val="000000"/>
          <w:sz w:val="22"/>
          <w:szCs w:val="22"/>
        </w:rPr>
        <w:t xml:space="preserve"> - </w:t>
      </w:r>
      <w:hyperlink r:id="rId31" w:history="1">
        <w:r w:rsidR="00DD4116">
          <w:rPr>
            <w:rStyle w:val="Hyperlink"/>
            <w:rFonts w:ascii="Helvetica" w:hAnsi="Helvetica" w:cs="Helvetica"/>
            <w:bCs/>
            <w:sz w:val="22"/>
            <w:szCs w:val="22"/>
          </w:rPr>
          <w:t>ColorYourPhoto.de</w:t>
        </w:r>
      </w:hyperlink>
      <w:r w:rsidR="0069138D" w:rsidRPr="0069138D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</w:t>
      </w:r>
      <w:r w:rsidR="0069138D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 xml:space="preserve">Grundfunktion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frei)</w:t>
      </w:r>
    </w:p>
    <w:p w:rsidR="00DD4116" w:rsidRDefault="00D669DC" w:rsidP="00DD411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152304" wp14:editId="4EED1B3B">
                <wp:simplePos x="0" y="0"/>
                <wp:positionH relativeFrom="column">
                  <wp:posOffset>4558030</wp:posOffset>
                </wp:positionH>
                <wp:positionV relativeFrom="paragraph">
                  <wp:posOffset>756920</wp:posOffset>
                </wp:positionV>
                <wp:extent cx="1439545" cy="375285"/>
                <wp:effectExtent l="0" t="0" r="0" b="5715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75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69DC" w:rsidRPr="00B311B4" w:rsidRDefault="00D669DC" w:rsidP="00D669DC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ColorYourPhoto.de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2304" id="Textfeld 21" o:spid="_x0000_s1035" type="#_x0000_t202" style="position:absolute;left:0;text-align:left;margin-left:358.9pt;margin-top:59.6pt;width:113.35pt;height:29.5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" stroked="f">
                <v:textbox inset="0,0,0,0">
                  <w:txbxContent>
                    <w:p w:rsidR="00D669DC" w:rsidRPr="00B311B4" w:rsidRDefault="00D669DC" w:rsidP="00D669DC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>ColorYourPhoto.de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6B9">
        <w:rPr>
          <w:rFonts w:ascii="Helvetica" w:hAnsi="Helvetica" w:cs="Helvetica"/>
          <w:bCs/>
          <w:color w:val="000000"/>
          <w:sz w:val="22"/>
          <w:szCs w:val="22"/>
        </w:rPr>
        <w:t xml:space="preserve">Aus einem hochgeladenen Foto wird, nach Einstellung der Anzahl der Farben und der Farbpalette, eine Vorschau errechnet und dann ein </w:t>
      </w:r>
      <w:r w:rsidR="00E216B9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Konturenbild</w:t>
      </w:r>
      <w:r w:rsidR="00E216B9">
        <w:rPr>
          <w:rFonts w:ascii="Helvetica" w:hAnsi="Helvetica" w:cs="Helvetica"/>
          <w:bCs/>
          <w:color w:val="000000"/>
          <w:sz w:val="22"/>
          <w:szCs w:val="22"/>
        </w:rPr>
        <w:t xml:space="preserve"> mit </w:t>
      </w:r>
      <w:r w:rsidR="00E216B9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Farbzuordnung</w:t>
      </w:r>
      <w:r w:rsidR="00E216B9">
        <w:rPr>
          <w:rFonts w:ascii="Helvetica" w:hAnsi="Helvetica" w:cs="Helvetica"/>
          <w:bCs/>
          <w:color w:val="000000"/>
          <w:sz w:val="22"/>
          <w:szCs w:val="22"/>
        </w:rPr>
        <w:t xml:space="preserve"> erzeugt. Dies kann man dann in einer ZIP-Datei herunterladen.</w:t>
      </w:r>
    </w:p>
    <w:p w:rsidR="0001296F" w:rsidRDefault="0001296F" w:rsidP="00DD411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>Anwendung: Kunst, Kreatives Gestalten.</w:t>
      </w:r>
    </w:p>
    <w:p w:rsidR="00E216B9" w:rsidRDefault="00D669DC" w:rsidP="00E216B9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471D4E8B">
            <wp:simplePos x="0" y="0"/>
            <wp:positionH relativeFrom="column">
              <wp:posOffset>4578246</wp:posOffset>
            </wp:positionH>
            <wp:positionV relativeFrom="paragraph">
              <wp:posOffset>51288</wp:posOffset>
            </wp:positionV>
            <wp:extent cx="1439545" cy="1205865"/>
            <wp:effectExtent l="0" t="0" r="0" b="635"/>
            <wp:wrapSquare wrapText="bothSides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schirmfoto 2018-10-12 um 07.20.0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6B9" w:rsidRDefault="001305C2" w:rsidP="00E216B9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1305C2">
        <w:rPr>
          <w:rFonts w:ascii="Helvetica" w:hAnsi="Helvetica" w:cs="Helvetica"/>
          <w:b/>
          <w:bCs/>
          <w:color w:val="000000"/>
          <w:sz w:val="22"/>
          <w:szCs w:val="22"/>
        </w:rPr>
        <w:t>Kreuzworträtsel-Generator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- </w:t>
      </w:r>
      <w:hyperlink r:id="rId33" w:history="1">
        <w:r>
          <w:rPr>
            <w:rStyle w:val="Hyperlink"/>
            <w:rFonts w:ascii="Helvetica" w:hAnsi="Helvetica" w:cs="Helvetica"/>
            <w:bCs/>
            <w:sz w:val="22"/>
            <w:szCs w:val="22"/>
          </w:rPr>
          <w:t>CrosswordLabs.com</w:t>
        </w:r>
      </w:hyperlink>
      <w:r w:rsidR="0069138D" w:rsidRPr="0069138D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</w:t>
      </w:r>
      <w:r w:rsidR="0069138D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 xml:space="preserve">Grundfunktion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frei)</w:t>
      </w:r>
    </w:p>
    <w:p w:rsidR="001305C2" w:rsidRDefault="001305C2" w:rsidP="001305C2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Nach Eingabe der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Antworten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und dazugehörigen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Fragen</w:t>
      </w:r>
      <w:r>
        <w:rPr>
          <w:rFonts w:ascii="Helvetica" w:hAnsi="Helvetica" w:cs="Helvetica"/>
          <w:bCs/>
          <w:color w:val="000000"/>
          <w:sz w:val="22"/>
          <w:szCs w:val="22"/>
        </w:rPr>
        <w:t>, sowie einem Passwort, um später noch darauf</w:t>
      </w:r>
      <w:r w:rsidR="0001296F">
        <w:rPr>
          <w:rFonts w:ascii="Helvetica" w:hAnsi="Helvetica" w:cs="Helvetica"/>
          <w:bCs/>
          <w:color w:val="000000"/>
          <w:sz w:val="22"/>
          <w:szCs w:val="22"/>
        </w:rPr>
        <w:t xml:space="preserve"> zugreifen zu können, 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erstellt das Tool selbständig ein Kreuzworträtsel. Dies </w:t>
      </w:r>
      <w:r w:rsidR="0001296F">
        <w:rPr>
          <w:rFonts w:ascii="Helvetica" w:hAnsi="Helvetica" w:cs="Helvetica"/>
          <w:bCs/>
          <w:color w:val="000000"/>
          <w:sz w:val="22"/>
          <w:szCs w:val="22"/>
        </w:rPr>
        <w:t xml:space="preserve">und die Lösung 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kann als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PDF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oder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Word-Dokument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gespeichert werden. </w:t>
      </w:r>
    </w:p>
    <w:p w:rsidR="0001296F" w:rsidRDefault="00D669DC" w:rsidP="001305C2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59A3AB" wp14:editId="50E8D00E">
                <wp:simplePos x="0" y="0"/>
                <wp:positionH relativeFrom="column">
                  <wp:posOffset>4622047</wp:posOffset>
                </wp:positionH>
                <wp:positionV relativeFrom="paragraph">
                  <wp:posOffset>130352</wp:posOffset>
                </wp:positionV>
                <wp:extent cx="1439545" cy="354330"/>
                <wp:effectExtent l="0" t="0" r="0" b="127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543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69DC" w:rsidRPr="00106D07" w:rsidRDefault="00D669DC" w:rsidP="00D669DC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CrosswordLabs.com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A3AB" id="Textfeld 23" o:spid="_x0000_s1036" type="#_x0000_t202" style="position:absolute;left:0;text-align:left;margin-left:363.95pt;margin-top:10.25pt;width:113.35pt;height:27.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" stroked="f">
                <v:textbox inset="0,0,0,0">
                  <w:txbxContent>
                    <w:p w:rsidR="00D669DC" w:rsidRPr="00106D07" w:rsidRDefault="00D669DC" w:rsidP="00D669DC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>CrosswordLabs.com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96F">
        <w:rPr>
          <w:rFonts w:ascii="Helvetica" w:hAnsi="Helvetica" w:cs="Helvetica"/>
          <w:bCs/>
          <w:color w:val="000000"/>
          <w:sz w:val="22"/>
          <w:szCs w:val="22"/>
        </w:rPr>
        <w:t>Anwendung: Differenzierung</w:t>
      </w:r>
      <w:r w:rsidR="00D34E9A">
        <w:rPr>
          <w:rFonts w:ascii="Helvetica" w:hAnsi="Helvetica" w:cs="Helvetica"/>
          <w:bCs/>
          <w:color w:val="000000"/>
          <w:sz w:val="22"/>
          <w:szCs w:val="22"/>
        </w:rPr>
        <w:t>, Lernfeldabfrage, Wiederholung, ...</w:t>
      </w:r>
    </w:p>
    <w:p w:rsidR="001305C2" w:rsidRDefault="001305C2" w:rsidP="00213051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EF2CF6" w:rsidRDefault="00C36916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4614028</wp:posOffset>
            </wp:positionH>
            <wp:positionV relativeFrom="paragraph">
              <wp:posOffset>23525</wp:posOffset>
            </wp:positionV>
            <wp:extent cx="1440000" cy="1051200"/>
            <wp:effectExtent l="0" t="0" r="0" b="3175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54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Kollaboratives</w:t>
      </w:r>
      <w:r w:rsidR="00EF2CF6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 Schreiben mit Etherpad</w:t>
      </w:r>
      <w:r w:rsidR="00EF2CF6" w:rsidRPr="00EF2CF6">
        <w:rPr>
          <w:rFonts w:ascii="Helvetica" w:hAnsi="Helvetica" w:cs="Helvetica"/>
          <w:bCs/>
          <w:color w:val="000000"/>
          <w:sz w:val="22"/>
          <w:szCs w:val="22"/>
        </w:rPr>
        <w:t xml:space="preserve"> - </w:t>
      </w:r>
      <w:hyperlink r:id="rId35" w:history="1">
        <w:r w:rsidR="00D34E9A">
          <w:rPr>
            <w:rStyle w:val="Hyperlink"/>
            <w:rFonts w:ascii="Helvetica" w:hAnsi="Helvetica" w:cs="Helvetica"/>
            <w:bCs/>
            <w:sz w:val="22"/>
            <w:szCs w:val="22"/>
          </w:rPr>
          <w:t>ZUM.de/portal/ZUMpad</w:t>
        </w:r>
      </w:hyperlink>
      <w:r w:rsidR="0069138D" w:rsidRPr="0069138D">
        <w:rPr>
          <w:rStyle w:val="Hyperlink"/>
          <w:rFonts w:ascii="Helvetica" w:hAnsi="Helvetica" w:cs="Helvetica"/>
          <w:bCs/>
          <w:color w:val="000000" w:themeColor="text1"/>
          <w:sz w:val="22"/>
          <w:szCs w:val="22"/>
          <w:u w:val="none"/>
        </w:rPr>
        <w:t xml:space="preserve"> (frei)</w:t>
      </w:r>
    </w:p>
    <w:p w:rsidR="00EF2CF6" w:rsidRDefault="00EF2CF6" w:rsidP="00EF2CF6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Ein Etherpad ist ein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rudimentärer Texteditor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(Fett, Unterstreichen, Kursiv, Aufzählungspunkten) der im Team </w:t>
      </w:r>
      <w:r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von beliebig vielen Menschen gleichzeitig benutzt</w:t>
      </w:r>
      <w:r w:rsidR="00D34E9A">
        <w:rPr>
          <w:rFonts w:ascii="Helvetica" w:hAnsi="Helvetica" w:cs="Helvetica"/>
          <w:bCs/>
          <w:color w:val="000000"/>
          <w:sz w:val="22"/>
          <w:szCs w:val="22"/>
        </w:rPr>
        <w:t xml:space="preserve"> werden kann.</w:t>
      </w:r>
    </w:p>
    <w:p w:rsidR="002B4C28" w:rsidRDefault="00835BB1" w:rsidP="00EF2CF6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2F401D" wp14:editId="15BB6976">
                <wp:simplePos x="0" y="0"/>
                <wp:positionH relativeFrom="column">
                  <wp:posOffset>4614545</wp:posOffset>
                </wp:positionH>
                <wp:positionV relativeFrom="paragraph">
                  <wp:posOffset>353060</wp:posOffset>
                </wp:positionV>
                <wp:extent cx="1439545" cy="354330"/>
                <wp:effectExtent l="0" t="0" r="0" b="127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543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36916" w:rsidRPr="00725D4C" w:rsidRDefault="00C36916" w:rsidP="00C36916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241DE">
                              <w:t>www.zum.de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401D" id="Textfeld 25" o:spid="_x0000_s1037" type="#_x0000_t202" style="position:absolute;left:0;text-align:left;margin-left:363.35pt;margin-top:27.8pt;width:113.35pt;height:27.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" stroked="f">
                <v:textbox inset="0,0,0,0">
                  <w:txbxContent>
                    <w:p w:rsidR="00C36916" w:rsidRPr="00725D4C" w:rsidRDefault="00C36916" w:rsidP="00C36916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C241DE">
                        <w:t>www.zum.de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2CF6">
        <w:rPr>
          <w:rFonts w:ascii="Helvetica" w:hAnsi="Helvetica" w:cs="Helvetica"/>
          <w:bCs/>
          <w:color w:val="000000"/>
          <w:sz w:val="22"/>
          <w:szCs w:val="22"/>
        </w:rPr>
        <w:t xml:space="preserve">Anwendung: Strukturierung und gemeinsames </w:t>
      </w:r>
      <w:r w:rsidR="00D34E9A">
        <w:rPr>
          <w:rFonts w:ascii="Helvetica" w:hAnsi="Helvetica" w:cs="Helvetica"/>
          <w:bCs/>
          <w:color w:val="000000"/>
          <w:sz w:val="22"/>
          <w:szCs w:val="22"/>
        </w:rPr>
        <w:t>A</w:t>
      </w:r>
      <w:r w:rsidR="00EF2CF6">
        <w:rPr>
          <w:rFonts w:ascii="Helvetica" w:hAnsi="Helvetica" w:cs="Helvetica"/>
          <w:bCs/>
          <w:color w:val="000000"/>
          <w:sz w:val="22"/>
          <w:szCs w:val="22"/>
        </w:rPr>
        <w:t>rbeiten in</w:t>
      </w:r>
      <w:r w:rsidR="00EF2CF6" w:rsidRPr="00EF2CF6">
        <w:rPr>
          <w:rFonts w:ascii="Helvetica" w:hAnsi="Helvetica" w:cs="Helvetica"/>
          <w:bCs/>
          <w:color w:val="000000"/>
          <w:sz w:val="22"/>
          <w:szCs w:val="22"/>
        </w:rPr>
        <w:t xml:space="preserve"> Gruppenarbeiten</w:t>
      </w:r>
      <w:r w:rsidR="00EF2CF6">
        <w:rPr>
          <w:rFonts w:ascii="Helvetica" w:hAnsi="Helvetica" w:cs="Helvetica"/>
          <w:bCs/>
          <w:color w:val="000000"/>
          <w:sz w:val="22"/>
          <w:szCs w:val="22"/>
        </w:rPr>
        <w:t>.</w:t>
      </w:r>
      <w:r w:rsidR="00C36916">
        <w:rPr>
          <w:rFonts w:ascii="Helvetica" w:hAnsi="Helvetica" w:cs="Helvetica"/>
          <w:bCs/>
          <w:color w:val="000000"/>
          <w:sz w:val="22"/>
          <w:szCs w:val="22"/>
        </w:rPr>
        <w:t xml:space="preserve"> Sammeln von Informationen und Argumenten.</w:t>
      </w:r>
    </w:p>
    <w:p w:rsidR="00EF2CF6" w:rsidRDefault="002B4C28" w:rsidP="00EF2CF6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Das </w:t>
      </w:r>
      <w:hyperlink r:id="rId36" w:history="1">
        <w:r>
          <w:rPr>
            <w:rStyle w:val="Hyperlink"/>
            <w:rFonts w:ascii="Helvetica" w:hAnsi="Helvetica" w:cs="Helvetica"/>
            <w:bCs/>
            <w:sz w:val="22"/>
            <w:szCs w:val="22"/>
          </w:rPr>
          <w:t>Cryptpad.fr</w:t>
        </w:r>
      </w:hyperlink>
      <w:r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r w:rsidR="00621B3A">
        <w:rPr>
          <w:rFonts w:ascii="Helvetica" w:hAnsi="Helvetica" w:cs="Helvetica"/>
          <w:bCs/>
          <w:color w:val="000000"/>
          <w:sz w:val="22"/>
          <w:szCs w:val="22"/>
        </w:rPr>
        <w:t xml:space="preserve">(frei) </w:t>
      </w:r>
      <w:r>
        <w:rPr>
          <w:rFonts w:ascii="Helvetica" w:hAnsi="Helvetica" w:cs="Helvetica"/>
          <w:bCs/>
          <w:color w:val="000000"/>
          <w:sz w:val="22"/>
          <w:szCs w:val="22"/>
        </w:rPr>
        <w:t>ist der sicherere Nachfolger</w:t>
      </w:r>
      <w:r w:rsidR="00C36916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r>
        <w:rPr>
          <w:rFonts w:ascii="Helvetica" w:hAnsi="Helvetica" w:cs="Helvetica"/>
          <w:bCs/>
          <w:color w:val="000000"/>
          <w:sz w:val="22"/>
          <w:szCs w:val="22"/>
        </w:rPr>
        <w:t>des Etherpads. Es bietet weit mehr Möglichkeiten wie z.B. gemeinsames Arbeiten an einer Präsentation, Umfrage, Whiteboard, etc.</w:t>
      </w:r>
    </w:p>
    <w:p w:rsidR="002B4C28" w:rsidRDefault="002B4C28" w:rsidP="00EF2CF6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EF2CF6" w:rsidRDefault="00C36916" w:rsidP="00EF2CF6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4621914</wp:posOffset>
            </wp:positionH>
            <wp:positionV relativeFrom="paragraph">
              <wp:posOffset>74058</wp:posOffset>
            </wp:positionV>
            <wp:extent cx="1439545" cy="820420"/>
            <wp:effectExtent l="0" t="0" r="0" b="508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schirmfoto 2018-10-12 um 07.31.2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CF6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Präsentieren online</w:t>
      </w:r>
      <w:r w:rsidR="00EF2CF6">
        <w:rPr>
          <w:rFonts w:ascii="Helvetica" w:hAnsi="Helvetica" w:cs="Helvetica"/>
          <w:bCs/>
          <w:color w:val="000000"/>
          <w:sz w:val="22"/>
          <w:szCs w:val="22"/>
        </w:rPr>
        <w:t xml:space="preserve"> – </w:t>
      </w:r>
      <w:hyperlink r:id="rId38" w:history="1">
        <w:r w:rsidR="00D34E9A">
          <w:rPr>
            <w:rStyle w:val="Hyperlink"/>
            <w:rFonts w:ascii="Helvetica" w:hAnsi="Helvetica" w:cs="Helvetica"/>
            <w:bCs/>
            <w:sz w:val="22"/>
            <w:szCs w:val="22"/>
          </w:rPr>
          <w:t>Prezi.com</w:t>
        </w:r>
      </w:hyperlink>
      <w:r w:rsidR="0069138D" w:rsidRPr="0069138D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</w:t>
      </w:r>
      <w:r w:rsidR="0069138D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 xml:space="preserve">Grundfunktion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frei)</w:t>
      </w:r>
    </w:p>
    <w:p w:rsidR="00EF2CF6" w:rsidRPr="00EF2CF6" w:rsidRDefault="00835BB1" w:rsidP="00EF2CF6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24A0C0" wp14:editId="2837BB05">
                <wp:simplePos x="0" y="0"/>
                <wp:positionH relativeFrom="column">
                  <wp:posOffset>4621530</wp:posOffset>
                </wp:positionH>
                <wp:positionV relativeFrom="paragraph">
                  <wp:posOffset>760095</wp:posOffset>
                </wp:positionV>
                <wp:extent cx="1439545" cy="332740"/>
                <wp:effectExtent l="0" t="0" r="0" b="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32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36916" w:rsidRPr="00543B79" w:rsidRDefault="00C36916" w:rsidP="00C36916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prezi.com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4A0C0" id="Textfeld 27" o:spid="_x0000_s1038" type="#_x0000_t202" style="position:absolute;left:0;text-align:left;margin-left:363.9pt;margin-top:59.85pt;width:113.35pt;height:26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" stroked="f">
                <v:textbox inset="0,0,0,0">
                  <w:txbxContent>
                    <w:p w:rsidR="00C36916" w:rsidRPr="00543B79" w:rsidRDefault="00C36916" w:rsidP="00C36916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>prezi.com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2CF6">
        <w:rPr>
          <w:rFonts w:ascii="Helvetica" w:hAnsi="Helvetica" w:cs="Helvetica"/>
          <w:bCs/>
          <w:color w:val="000000"/>
          <w:sz w:val="22"/>
          <w:szCs w:val="22"/>
        </w:rPr>
        <w:t xml:space="preserve">Mit der Präsentationsanwendung kann man online </w:t>
      </w:r>
      <w:r w:rsidR="00EF2CF6" w:rsidRPr="00EF2CF6">
        <w:rPr>
          <w:rFonts w:ascii="Helvetica" w:hAnsi="Helvetica" w:cs="Helvetica"/>
          <w:b/>
          <w:bCs/>
          <w:color w:val="000000"/>
          <w:sz w:val="22"/>
          <w:szCs w:val="22"/>
        </w:rPr>
        <w:t>eine interaktive Präsentation</w:t>
      </w:r>
      <w:r w:rsidR="00EF2CF6">
        <w:rPr>
          <w:rFonts w:ascii="Helvetica" w:hAnsi="Helvetica" w:cs="Helvetica"/>
          <w:bCs/>
          <w:color w:val="000000"/>
          <w:sz w:val="22"/>
          <w:szCs w:val="22"/>
        </w:rPr>
        <w:t xml:space="preserve"> erstellen, die immer Aufmerksamkeit auf sich zieht, da sie ganz anders als althergebrachte Präsentationssoftwaren herüberkommt.</w:t>
      </w:r>
      <w:r w:rsidR="0065591D">
        <w:rPr>
          <w:rFonts w:ascii="Helvetica" w:hAnsi="Helvetica" w:cs="Helvetica"/>
          <w:bCs/>
          <w:color w:val="000000"/>
          <w:sz w:val="22"/>
          <w:szCs w:val="22"/>
        </w:rPr>
        <w:t xml:space="preserve"> Prezi bietet eine Übersicht, verschiedene Strukturen und individuelle Navigation innerhalb der Präsentation.</w:t>
      </w:r>
    </w:p>
    <w:p w:rsidR="00EF2CF6" w:rsidRDefault="00EF2CF6" w:rsidP="00EF2CF6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EF2CF6" w:rsidRDefault="00224CDA" w:rsidP="00EF2CF6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045F0C"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Ideen strukturieren mit </w:t>
      </w:r>
      <w:r w:rsidR="00DF6DA9">
        <w:rPr>
          <w:rFonts w:ascii="Helvetica" w:hAnsi="Helvetica" w:cs="Helvetica"/>
          <w:b/>
          <w:bCs/>
          <w:color w:val="000000"/>
          <w:sz w:val="22"/>
          <w:szCs w:val="22"/>
        </w:rPr>
        <w:t>gemeinsame</w:t>
      </w:r>
      <w:r w:rsidR="0069138D">
        <w:rPr>
          <w:rFonts w:ascii="Helvetica" w:hAnsi="Helvetica" w:cs="Helvetica"/>
          <w:b/>
          <w:bCs/>
          <w:color w:val="000000"/>
          <w:sz w:val="22"/>
          <w:szCs w:val="22"/>
        </w:rPr>
        <w:t>r</w:t>
      </w:r>
      <w:r w:rsidR="00DF6DA9"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 </w:t>
      </w:r>
      <w:r w:rsidRPr="00045F0C">
        <w:rPr>
          <w:rFonts w:ascii="Helvetica" w:hAnsi="Helvetica" w:cs="Helvetica"/>
          <w:b/>
          <w:bCs/>
          <w:color w:val="000000"/>
          <w:sz w:val="22"/>
          <w:szCs w:val="22"/>
        </w:rPr>
        <w:t>Mind-Map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- </w:t>
      </w:r>
      <w:hyperlink r:id="rId39" w:history="1">
        <w:r>
          <w:rPr>
            <w:rStyle w:val="Hyperlink"/>
            <w:rFonts w:ascii="Helvetica" w:hAnsi="Helvetica" w:cs="Helvetica"/>
            <w:bCs/>
            <w:sz w:val="22"/>
            <w:szCs w:val="22"/>
          </w:rPr>
          <w:t>MindMeister.com</w:t>
        </w:r>
      </w:hyperlink>
      <w:r w:rsidR="008D531D" w:rsidRPr="0069138D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</w:t>
      </w:r>
      <w:r w:rsidR="0069138D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 xml:space="preserve">Grundfunktion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frei)</w:t>
      </w:r>
    </w:p>
    <w:p w:rsidR="00224CDA" w:rsidRDefault="00835BB1" w:rsidP="00224CDA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4620998</wp:posOffset>
            </wp:positionH>
            <wp:positionV relativeFrom="paragraph">
              <wp:posOffset>34703</wp:posOffset>
            </wp:positionV>
            <wp:extent cx="1439545" cy="917575"/>
            <wp:effectExtent l="0" t="0" r="0" b="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schirmfoto 2018-10-12 um 07.36.0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F0C">
        <w:rPr>
          <w:rFonts w:ascii="Helvetica" w:hAnsi="Helvetica" w:cs="Helvetica"/>
          <w:bCs/>
          <w:color w:val="000000"/>
          <w:sz w:val="22"/>
          <w:szCs w:val="22"/>
        </w:rPr>
        <w:t>MindMeister lässt sich sowohl im Browser</w:t>
      </w:r>
      <w:r w:rsidR="00D34E9A">
        <w:rPr>
          <w:rFonts w:ascii="Helvetica" w:hAnsi="Helvetica" w:cs="Helvetica"/>
          <w:bCs/>
          <w:color w:val="000000"/>
          <w:sz w:val="22"/>
          <w:szCs w:val="22"/>
        </w:rPr>
        <w:t xml:space="preserve"> als auch auf dem Tablet und S</w:t>
      </w:r>
      <w:r w:rsidR="00045F0C">
        <w:rPr>
          <w:rFonts w:ascii="Helvetica" w:hAnsi="Helvetica" w:cs="Helvetica"/>
          <w:bCs/>
          <w:color w:val="000000"/>
          <w:sz w:val="22"/>
          <w:szCs w:val="22"/>
        </w:rPr>
        <w:t>m</w:t>
      </w:r>
      <w:r w:rsidR="00D34E9A">
        <w:rPr>
          <w:rFonts w:ascii="Helvetica" w:hAnsi="Helvetica" w:cs="Helvetica"/>
          <w:bCs/>
          <w:color w:val="000000"/>
          <w:sz w:val="22"/>
          <w:szCs w:val="22"/>
        </w:rPr>
        <w:t>a</w:t>
      </w:r>
      <w:r w:rsidR="00045F0C">
        <w:rPr>
          <w:rFonts w:ascii="Helvetica" w:hAnsi="Helvetica" w:cs="Helvetica"/>
          <w:bCs/>
          <w:color w:val="000000"/>
          <w:sz w:val="22"/>
          <w:szCs w:val="22"/>
        </w:rPr>
        <w:t xml:space="preserve">rtphone nutzen. Mind-Maps lassen sich </w:t>
      </w:r>
      <w:r w:rsidR="00D34E9A">
        <w:rPr>
          <w:rFonts w:ascii="Helvetica" w:hAnsi="Helvetica" w:cs="Helvetica"/>
          <w:bCs/>
          <w:color w:val="000000"/>
          <w:sz w:val="22"/>
          <w:szCs w:val="22"/>
        </w:rPr>
        <w:t xml:space="preserve">gemeinsam gestalten </w:t>
      </w:r>
      <w:r w:rsidR="00045F0C">
        <w:rPr>
          <w:rFonts w:ascii="Helvetica" w:hAnsi="Helvetica" w:cs="Helvetica"/>
          <w:bCs/>
          <w:color w:val="000000"/>
          <w:sz w:val="22"/>
          <w:szCs w:val="22"/>
        </w:rPr>
        <w:t xml:space="preserve">und mit anderen </w:t>
      </w:r>
      <w:r w:rsidR="00D34E9A">
        <w:rPr>
          <w:rFonts w:ascii="Helvetica" w:hAnsi="Helvetica" w:cs="Helvetica"/>
          <w:bCs/>
          <w:color w:val="000000"/>
          <w:sz w:val="22"/>
          <w:szCs w:val="22"/>
        </w:rPr>
        <w:t xml:space="preserve">Nutzern </w:t>
      </w:r>
      <w:r w:rsidR="00045F0C">
        <w:rPr>
          <w:rFonts w:ascii="Helvetica" w:hAnsi="Helvetica" w:cs="Helvetica"/>
          <w:bCs/>
          <w:color w:val="000000"/>
          <w:sz w:val="22"/>
          <w:szCs w:val="22"/>
        </w:rPr>
        <w:t xml:space="preserve">teilen. </w:t>
      </w:r>
    </w:p>
    <w:p w:rsidR="00045F0C" w:rsidRDefault="00045F0C" w:rsidP="00045F0C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750514" w:rsidRDefault="008D531D" w:rsidP="00750514">
      <w:pPr>
        <w:autoSpaceDE w:val="0"/>
        <w:autoSpaceDN w:val="0"/>
        <w:adjustRightInd w:val="0"/>
        <w:spacing w:line="276" w:lineRule="auto"/>
        <w:ind w:left="708" w:hanging="708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EA0170" wp14:editId="2C45D113">
                <wp:simplePos x="0" y="0"/>
                <wp:positionH relativeFrom="column">
                  <wp:posOffset>4628515</wp:posOffset>
                </wp:positionH>
                <wp:positionV relativeFrom="paragraph">
                  <wp:posOffset>172026</wp:posOffset>
                </wp:positionV>
                <wp:extent cx="1439545" cy="354330"/>
                <wp:effectExtent l="0" t="0" r="0" b="1270"/>
                <wp:wrapSquare wrapText="bothSides"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543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31D" w:rsidRPr="00310601" w:rsidRDefault="008D531D" w:rsidP="008D531D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MindMeister.com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A0170" id="Textfeld 29" o:spid="_x0000_s1039" type="#_x0000_t202" style="position:absolute;left:0;text-align:left;margin-left:364.45pt;margin-top:13.55pt;width:113.35pt;height:27.9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" stroked="f">
                <v:textbox inset="0,0,0,0">
                  <w:txbxContent>
                    <w:p w:rsidR="008D531D" w:rsidRPr="00310601" w:rsidRDefault="008D531D" w:rsidP="008D531D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>MindMeister.com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514" w:rsidRPr="00750514">
        <w:rPr>
          <w:rFonts w:ascii="Helvetica" w:hAnsi="Helvetica" w:cs="Helvetica"/>
          <w:b/>
          <w:bCs/>
          <w:color w:val="000000"/>
          <w:sz w:val="22"/>
          <w:szCs w:val="22"/>
        </w:rPr>
        <w:t>Quiz</w:t>
      </w:r>
      <w:r w:rsidR="00750514">
        <w:rPr>
          <w:rFonts w:ascii="Helvetica" w:hAnsi="Helvetica" w:cs="Helvetica"/>
          <w:bCs/>
          <w:color w:val="000000"/>
          <w:sz w:val="22"/>
          <w:szCs w:val="22"/>
        </w:rPr>
        <w:t xml:space="preserve"> – </w:t>
      </w:r>
      <w:hyperlink r:id="rId41" w:history="1">
        <w:r w:rsidR="00750514">
          <w:rPr>
            <w:rStyle w:val="Hyperlink"/>
            <w:rFonts w:ascii="Helvetica" w:hAnsi="Helvetica" w:cs="Helvetica"/>
            <w:bCs/>
            <w:sz w:val="22"/>
            <w:szCs w:val="22"/>
          </w:rPr>
          <w:t>kahoot.com</w:t>
        </w:r>
      </w:hyperlink>
      <w:r w:rsidR="0069138D" w:rsidRPr="0069138D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</w:t>
      </w:r>
      <w:r w:rsidR="0069138D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 xml:space="preserve">Grundfunktion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frei)</w:t>
      </w:r>
    </w:p>
    <w:p w:rsidR="009D45AF" w:rsidRDefault="00835BB1" w:rsidP="00750514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4642707</wp:posOffset>
            </wp:positionH>
            <wp:positionV relativeFrom="paragraph">
              <wp:posOffset>293193</wp:posOffset>
            </wp:positionV>
            <wp:extent cx="1439545" cy="928370"/>
            <wp:effectExtent l="0" t="0" r="0" b="0"/>
            <wp:wrapSquare wrapText="bothSides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schirmfoto 2018-10-12 um 09.13.3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5AF">
        <w:rPr>
          <w:rFonts w:ascii="Helvetica" w:hAnsi="Helvetica" w:cs="Helvetica"/>
          <w:bCs/>
          <w:color w:val="000000"/>
          <w:sz w:val="22"/>
          <w:szCs w:val="22"/>
        </w:rPr>
        <w:t xml:space="preserve">Mit Kahoot kann man eine </w:t>
      </w:r>
      <w:r w:rsidR="009D45AF" w:rsidRPr="009D45AF">
        <w:rPr>
          <w:rFonts w:ascii="Helvetica" w:hAnsi="Helvetica" w:cs="Helvetica"/>
          <w:b/>
          <w:bCs/>
          <w:color w:val="000000"/>
          <w:sz w:val="22"/>
          <w:szCs w:val="22"/>
        </w:rPr>
        <w:t>Umfrage</w:t>
      </w:r>
      <w:r w:rsidR="009D45AF">
        <w:rPr>
          <w:rFonts w:ascii="Helvetica" w:hAnsi="Helvetica" w:cs="Helvetica"/>
          <w:bCs/>
          <w:color w:val="000000"/>
          <w:sz w:val="22"/>
          <w:szCs w:val="22"/>
        </w:rPr>
        <w:t xml:space="preserve"> oder ein </w:t>
      </w:r>
      <w:r w:rsidR="009D45AF" w:rsidRPr="009D45AF">
        <w:rPr>
          <w:rFonts w:ascii="Helvetica" w:hAnsi="Helvetica" w:cs="Helvetica"/>
          <w:b/>
          <w:bCs/>
          <w:color w:val="000000"/>
          <w:sz w:val="22"/>
          <w:szCs w:val="22"/>
        </w:rPr>
        <w:t>Quiz</w:t>
      </w:r>
      <w:r w:rsidR="009D45AF">
        <w:rPr>
          <w:rFonts w:ascii="Helvetica" w:hAnsi="Helvetica" w:cs="Helvetica"/>
          <w:bCs/>
          <w:color w:val="000000"/>
          <w:sz w:val="22"/>
          <w:szCs w:val="22"/>
        </w:rPr>
        <w:t xml:space="preserve"> mit Fragen und Antwortmöglichkeiten erstellen oder auf bestehende Quizze zurückgreifen und diese spielen.</w:t>
      </w:r>
    </w:p>
    <w:p w:rsidR="009D45AF" w:rsidRDefault="009D45AF" w:rsidP="009D45AF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Die Spieler können dabei entweder mit dem </w:t>
      </w:r>
      <w:r w:rsidRPr="009D45AF">
        <w:rPr>
          <w:rFonts w:ascii="Helvetica" w:hAnsi="Helvetica" w:cs="Helvetica"/>
          <w:b/>
          <w:bCs/>
          <w:color w:val="000000"/>
          <w:sz w:val="22"/>
          <w:szCs w:val="22"/>
        </w:rPr>
        <w:t>Browser</w:t>
      </w:r>
      <w:r w:rsidR="00D34E9A">
        <w:rPr>
          <w:rFonts w:ascii="Helvetica" w:hAnsi="Helvetica" w:cs="Helvetica"/>
          <w:bCs/>
          <w:color w:val="000000"/>
          <w:sz w:val="22"/>
          <w:szCs w:val="22"/>
        </w:rPr>
        <w:t xml:space="preserve"> - alleine oder im Team -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spielen, oder aber mit einer </w:t>
      </w:r>
      <w:r w:rsidRPr="009D45AF">
        <w:rPr>
          <w:rFonts w:ascii="Helvetica" w:hAnsi="Helvetica" w:cs="Helvetica"/>
          <w:b/>
          <w:bCs/>
          <w:color w:val="000000"/>
          <w:sz w:val="22"/>
          <w:szCs w:val="22"/>
        </w:rPr>
        <w:t>Smartphone-App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teilnehmen.</w:t>
      </w:r>
    </w:p>
    <w:p w:rsidR="0063109E" w:rsidRDefault="00835BB1" w:rsidP="009D45AF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0BF212" wp14:editId="495273D5">
                <wp:simplePos x="0" y="0"/>
                <wp:positionH relativeFrom="column">
                  <wp:posOffset>4628515</wp:posOffset>
                </wp:positionH>
                <wp:positionV relativeFrom="paragraph">
                  <wp:posOffset>339725</wp:posOffset>
                </wp:positionV>
                <wp:extent cx="1439545" cy="368300"/>
                <wp:effectExtent l="0" t="0" r="0" b="0"/>
                <wp:wrapSquare wrapText="bothSides"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68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745BC" w:rsidRPr="00C2459A" w:rsidRDefault="00B745BC" w:rsidP="00B745BC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kahoot.com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F212" id="Textfeld 32" o:spid="_x0000_s1040" type="#_x0000_t202" style="position:absolute;left:0;text-align:left;margin-left:364.45pt;margin-top:26.75pt;width:113.35pt;height:2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" stroked="f">
                <v:textbox inset="0,0,0,0">
                  <w:txbxContent>
                    <w:p w:rsidR="00B745BC" w:rsidRPr="00C2459A" w:rsidRDefault="00B745BC" w:rsidP="00B745BC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>kahoot.com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45AF">
        <w:rPr>
          <w:rFonts w:ascii="Helvetica" w:hAnsi="Helvetica" w:cs="Helvetica"/>
          <w:bCs/>
          <w:color w:val="000000"/>
          <w:sz w:val="22"/>
          <w:szCs w:val="22"/>
        </w:rPr>
        <w:t>Anwendung: Umfrage am Anfang oder Quiz zur Wiederholung am Ende einer Sequenz.</w:t>
      </w:r>
    </w:p>
    <w:p w:rsidR="00E2092A" w:rsidRDefault="00E2092A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366B8F" w:rsidRDefault="00422E19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color w:val="000000"/>
          <w:sz w:val="22"/>
          <w:szCs w:val="22"/>
        </w:rPr>
      </w:pPr>
      <w:bookmarkStart w:id="0" w:name="_GoBack"/>
      <w:bookmarkEnd w:id="0"/>
      <w:r>
        <w:rPr>
          <w:rFonts w:ascii="Helvetica" w:hAnsi="Helvetica" w:cs="Helvetica"/>
          <w:b/>
          <w:bCs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4606821</wp:posOffset>
            </wp:positionH>
            <wp:positionV relativeFrom="paragraph">
              <wp:posOffset>516</wp:posOffset>
            </wp:positionV>
            <wp:extent cx="1440000" cy="914400"/>
            <wp:effectExtent l="0" t="0" r="0" b="0"/>
            <wp:wrapSquare wrapText="bothSides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schirmfoto 2018-10-12 um 08.56.2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C3D"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Grafikrechner </w:t>
      </w:r>
      <w:r w:rsidR="00366B8F" w:rsidRPr="00366B8F">
        <w:rPr>
          <w:rFonts w:ascii="Helvetica" w:hAnsi="Helvetica" w:cs="Helvetica"/>
          <w:bCs/>
          <w:color w:val="000000"/>
          <w:sz w:val="22"/>
          <w:szCs w:val="22"/>
        </w:rPr>
        <w:t>–</w:t>
      </w:r>
      <w:r w:rsidR="00C97C3D" w:rsidRPr="00366B8F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hyperlink r:id="rId44" w:history="1">
        <w:r w:rsidR="00366B8F" w:rsidRPr="00366B8F">
          <w:rPr>
            <w:rStyle w:val="Hyperlink"/>
            <w:rFonts w:ascii="Helvetica" w:hAnsi="Helvetica" w:cs="Helvetica"/>
            <w:bCs/>
            <w:sz w:val="22"/>
            <w:szCs w:val="22"/>
          </w:rPr>
          <w:t>GeoGebra.org/graphing</w:t>
        </w:r>
      </w:hyperlink>
      <w:r w:rsidR="0069138D" w:rsidRPr="0069138D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(frei)</w:t>
      </w:r>
    </w:p>
    <w:p w:rsidR="00446CF5" w:rsidRDefault="00D833D1" w:rsidP="00AF2554">
      <w:pPr>
        <w:pStyle w:val="Listenabsatz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GeoGebra ist eine kostenlose dynamische </w:t>
      </w:r>
      <w:r w:rsidRPr="009C0B8A">
        <w:rPr>
          <w:rFonts w:ascii="Helvetica" w:hAnsi="Helvetica" w:cs="Helvetica"/>
          <w:b/>
          <w:bCs/>
          <w:color w:val="000000"/>
          <w:sz w:val="22"/>
          <w:szCs w:val="22"/>
        </w:rPr>
        <w:t>Mathematiksoftware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die interaktiv im Browser das Berechnen und Zeichnen von </w:t>
      </w:r>
      <w:r w:rsidRPr="009C0B8A">
        <w:rPr>
          <w:rFonts w:ascii="Helvetica" w:hAnsi="Helvetica" w:cs="Helvetica"/>
          <w:b/>
          <w:bCs/>
          <w:color w:val="000000"/>
          <w:sz w:val="22"/>
          <w:szCs w:val="22"/>
        </w:rPr>
        <w:t>Funktionsgraphen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ermöglicht.</w:t>
      </w:r>
      <w:r w:rsidR="00BB1048">
        <w:rPr>
          <w:rFonts w:ascii="Helvetica" w:hAnsi="Helvetica" w:cs="Helvetica"/>
          <w:bCs/>
          <w:color w:val="000000"/>
          <w:sz w:val="22"/>
          <w:szCs w:val="22"/>
        </w:rPr>
        <w:t xml:space="preserve"> Anleitungen und Videos erklären genau, wie man den Grafikrechner benutzt.</w:t>
      </w:r>
    </w:p>
    <w:p w:rsidR="00BB1048" w:rsidRPr="00BB1048" w:rsidRDefault="00BB1048" w:rsidP="00BB1048">
      <w:pPr>
        <w:pStyle w:val="Listenabsatz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FE7F88" wp14:editId="546F46DE">
                <wp:simplePos x="0" y="0"/>
                <wp:positionH relativeFrom="column">
                  <wp:posOffset>4600457</wp:posOffset>
                </wp:positionH>
                <wp:positionV relativeFrom="paragraph">
                  <wp:posOffset>88132</wp:posOffset>
                </wp:positionV>
                <wp:extent cx="1439545" cy="346710"/>
                <wp:effectExtent l="0" t="0" r="0" b="0"/>
                <wp:wrapSquare wrapText="bothSides"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46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A4EA8" w:rsidRPr="00CE0073" w:rsidRDefault="00FA4EA8" w:rsidP="00FA4EA8">
                            <w:pPr>
                              <w:pStyle w:val="Beschriftung"/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9717C">
                              <w:t>GeoGebra.org/graphing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E7F88" id="Textfeld 34" o:spid="_x0000_s1041" type="#_x0000_t202" style="position:absolute;left:0;text-align:left;margin-left:362.25pt;margin-top:6.95pt;width:113.35pt;height:27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" stroked="f">
                <v:textbox inset="0,0,0,0">
                  <w:txbxContent>
                    <w:p w:rsidR="00FA4EA8" w:rsidRPr="00CE0073" w:rsidRDefault="00FA4EA8" w:rsidP="00FA4EA8">
                      <w:pPr>
                        <w:pStyle w:val="Beschriftung"/>
                        <w:rPr>
                          <w:rFonts w:ascii="Helvetica" w:hAnsi="Helvetica" w:cs="Helvetica"/>
                          <w:b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E9717C">
                        <w:t>GeoGebra.org/</w:t>
                      </w:r>
                      <w:proofErr w:type="spellStart"/>
                      <w:r w:rsidRPr="00E9717C">
                        <w:t>graphing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bCs/>
          <w:color w:val="000000"/>
          <w:sz w:val="22"/>
          <w:szCs w:val="22"/>
        </w:rPr>
        <w:t>Anwendungen: Funktionsgraphen zeichnen</w:t>
      </w:r>
      <w:r w:rsidRPr="00BB1048">
        <w:rPr>
          <w:rFonts w:ascii="Helvetica" w:hAnsi="Helvetica" w:cs="Helvetica"/>
          <w:bCs/>
          <w:color w:val="000000"/>
          <w:sz w:val="22"/>
          <w:szCs w:val="22"/>
        </w:rPr>
        <w:t>, Able</w:t>
      </w:r>
      <w:r>
        <w:rPr>
          <w:rFonts w:ascii="Helvetica" w:hAnsi="Helvetica" w:cs="Helvetica"/>
          <w:bCs/>
          <w:color w:val="000000"/>
          <w:sz w:val="22"/>
          <w:szCs w:val="22"/>
        </w:rPr>
        <w:t>itungen und Integrale darstellen</w:t>
      </w:r>
      <w:r w:rsidRPr="00BB1048">
        <w:rPr>
          <w:rFonts w:ascii="Helvetica" w:hAnsi="Helvetica" w:cs="Helvetica"/>
          <w:bCs/>
          <w:color w:val="000000"/>
          <w:sz w:val="22"/>
          <w:szCs w:val="22"/>
        </w:rPr>
        <w:t xml:space="preserve"> und </w:t>
      </w:r>
      <w:r>
        <w:rPr>
          <w:rFonts w:ascii="Helvetica" w:hAnsi="Helvetica" w:cs="Helvetica"/>
          <w:bCs/>
          <w:color w:val="000000"/>
          <w:sz w:val="22"/>
          <w:szCs w:val="22"/>
        </w:rPr>
        <w:t>Konstruktionen.</w:t>
      </w:r>
    </w:p>
    <w:p w:rsidR="008560B3" w:rsidRDefault="00BB1048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4599734</wp:posOffset>
            </wp:positionH>
            <wp:positionV relativeFrom="paragraph">
              <wp:posOffset>187990</wp:posOffset>
            </wp:positionV>
            <wp:extent cx="1439545" cy="946785"/>
            <wp:effectExtent l="0" t="0" r="0" b="5715"/>
            <wp:wrapSquare wrapText="bothSides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schirmfoto 2018-10-12 um 09.00.2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027" w:rsidRDefault="00811027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811027">
        <w:rPr>
          <w:rFonts w:ascii="Helvetica" w:hAnsi="Helvetica" w:cs="Helvetica"/>
          <w:b/>
          <w:bCs/>
          <w:color w:val="000000"/>
          <w:sz w:val="22"/>
          <w:szCs w:val="22"/>
        </w:rPr>
        <w:t>Blockorientierte Programmiersprache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- </w:t>
      </w:r>
      <w:hyperlink r:id="rId46" w:history="1">
        <w:r>
          <w:rPr>
            <w:rStyle w:val="Hyperlink"/>
            <w:rFonts w:ascii="Helvetica" w:hAnsi="Helvetica" w:cs="Helvetica"/>
            <w:bCs/>
            <w:sz w:val="22"/>
            <w:szCs w:val="22"/>
          </w:rPr>
          <w:t>scratch.mit.edu</w:t>
        </w:r>
      </w:hyperlink>
      <w:r w:rsidR="0069138D" w:rsidRPr="0069138D">
        <w:rPr>
          <w:rStyle w:val="Hyperlink"/>
          <w:rFonts w:ascii="Helvetica" w:hAnsi="Helvetica" w:cs="Helvetica"/>
          <w:bCs/>
          <w:sz w:val="22"/>
          <w:szCs w:val="22"/>
          <w:u w:val="none"/>
        </w:rPr>
        <w:t xml:space="preserve">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(frei)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</w:p>
    <w:p w:rsidR="00811027" w:rsidRDefault="00811027" w:rsidP="00811027">
      <w:pPr>
        <w:pStyle w:val="Listenabsatz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811027">
        <w:rPr>
          <w:rFonts w:ascii="Helvetica" w:hAnsi="Helvetica" w:cs="Helvetica"/>
          <w:bCs/>
          <w:color w:val="000000"/>
          <w:sz w:val="22"/>
          <w:szCs w:val="22"/>
        </w:rPr>
        <w:t xml:space="preserve">Programmieren </w:t>
      </w:r>
      <w:r w:rsidR="008659C5">
        <w:rPr>
          <w:rFonts w:ascii="Helvetica" w:hAnsi="Helvetica" w:cs="Helvetica"/>
          <w:bCs/>
          <w:color w:val="000000"/>
          <w:sz w:val="22"/>
          <w:szCs w:val="22"/>
        </w:rPr>
        <w:t xml:space="preserve">mit </w:t>
      </w:r>
      <w:r w:rsidR="009C0B8A">
        <w:rPr>
          <w:rFonts w:ascii="Helvetica" w:hAnsi="Helvetica" w:cs="Helvetica"/>
          <w:bCs/>
          <w:color w:val="000000"/>
          <w:sz w:val="22"/>
          <w:szCs w:val="22"/>
        </w:rPr>
        <w:t>Text-</w:t>
      </w:r>
      <w:r w:rsidR="008659C5">
        <w:rPr>
          <w:rFonts w:ascii="Helvetica" w:hAnsi="Helvetica" w:cs="Helvetica"/>
          <w:bCs/>
          <w:color w:val="000000"/>
          <w:sz w:val="22"/>
          <w:szCs w:val="22"/>
        </w:rPr>
        <w:t xml:space="preserve">Blöcken </w:t>
      </w:r>
      <w:r w:rsidRPr="00811027">
        <w:rPr>
          <w:rFonts w:ascii="Helvetica" w:hAnsi="Helvetica" w:cs="Helvetica"/>
          <w:bCs/>
          <w:color w:val="000000"/>
          <w:sz w:val="22"/>
          <w:szCs w:val="22"/>
        </w:rPr>
        <w:t>direkt im Browser.</w:t>
      </w:r>
    </w:p>
    <w:p w:rsidR="00BB1048" w:rsidRPr="00BB1048" w:rsidRDefault="00BB1048" w:rsidP="00095A51">
      <w:pPr>
        <w:pStyle w:val="Listenabsatz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3930A0" wp14:editId="2B0B27A5">
                <wp:simplePos x="0" y="0"/>
                <wp:positionH relativeFrom="column">
                  <wp:posOffset>4593176</wp:posOffset>
                </wp:positionH>
                <wp:positionV relativeFrom="paragraph">
                  <wp:posOffset>618209</wp:posOffset>
                </wp:positionV>
                <wp:extent cx="1439545" cy="325755"/>
                <wp:effectExtent l="0" t="0" r="0" b="4445"/>
                <wp:wrapSquare wrapText="bothSides"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25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B1048" w:rsidRPr="00C347B8" w:rsidRDefault="00BB1048" w:rsidP="00BB1048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scratch.mit.edu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930A0" id="Textfeld 37" o:spid="_x0000_s1042" type="#_x0000_t202" style="position:absolute;left:0;text-align:left;margin-left:361.65pt;margin-top:48.7pt;width:113.35pt;height:25.6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" stroked="f">
                <v:textbox inset="0,0,0,0">
                  <w:txbxContent>
                    <w:p w:rsidR="00BB1048" w:rsidRPr="00C347B8" w:rsidRDefault="00BB1048" w:rsidP="00BB1048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>scratch.mit.edu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1048">
        <w:rPr>
          <w:rFonts w:ascii="Helvetica" w:hAnsi="Helvetica" w:cs="Helvetica"/>
          <w:bCs/>
          <w:color w:val="000000"/>
          <w:sz w:val="22"/>
          <w:szCs w:val="22"/>
        </w:rPr>
        <w:t xml:space="preserve">Mit Scratch kann man eigene </w:t>
      </w:r>
      <w:r w:rsidRPr="006401F8">
        <w:rPr>
          <w:rFonts w:ascii="Helvetica" w:hAnsi="Helvetica" w:cs="Helvetica"/>
          <w:b/>
          <w:bCs/>
          <w:color w:val="000000"/>
          <w:sz w:val="22"/>
          <w:szCs w:val="22"/>
        </w:rPr>
        <w:t>interaktive Geschichten</w:t>
      </w:r>
      <w:r w:rsidRPr="00BB1048"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Pr="006401F8">
        <w:rPr>
          <w:rFonts w:ascii="Helvetica" w:hAnsi="Helvetica" w:cs="Helvetica"/>
          <w:b/>
          <w:bCs/>
          <w:color w:val="000000"/>
          <w:sz w:val="22"/>
          <w:szCs w:val="22"/>
        </w:rPr>
        <w:t>Spiele</w:t>
      </w:r>
      <w:r w:rsidRPr="00BB1048">
        <w:rPr>
          <w:rFonts w:ascii="Helvetica" w:hAnsi="Helvetica" w:cs="Helvetica"/>
          <w:bCs/>
          <w:color w:val="000000"/>
          <w:sz w:val="22"/>
          <w:szCs w:val="22"/>
        </w:rPr>
        <w:t xml:space="preserve"> und Animationen </w:t>
      </w:r>
      <w:r w:rsidRPr="006401F8">
        <w:rPr>
          <w:rFonts w:ascii="Helvetica" w:hAnsi="Helvetica" w:cs="Helvetica"/>
          <w:b/>
          <w:bCs/>
          <w:color w:val="000000"/>
          <w:sz w:val="22"/>
          <w:szCs w:val="22"/>
        </w:rPr>
        <w:t>programmieren</w:t>
      </w:r>
      <w:r w:rsidRPr="00BB1048">
        <w:rPr>
          <w:rFonts w:ascii="Helvetica" w:hAnsi="Helvetica" w:cs="Helvetica"/>
          <w:bCs/>
          <w:color w:val="000000"/>
          <w:sz w:val="22"/>
          <w:szCs w:val="22"/>
        </w:rPr>
        <w:t xml:space="preserve">. </w:t>
      </w:r>
      <w:r>
        <w:rPr>
          <w:rFonts w:ascii="Helvetica" w:hAnsi="Helvetica" w:cs="Helvetica"/>
          <w:bCs/>
          <w:color w:val="000000"/>
          <w:sz w:val="22"/>
          <w:szCs w:val="22"/>
        </w:rPr>
        <w:t>Scratch hilft dabei</w:t>
      </w:r>
      <w:r w:rsidRPr="00BB1048">
        <w:rPr>
          <w:rFonts w:ascii="Helvetica" w:hAnsi="Helvetica" w:cs="Helvetica"/>
          <w:bCs/>
          <w:color w:val="000000"/>
          <w:sz w:val="22"/>
          <w:szCs w:val="22"/>
        </w:rPr>
        <w:t xml:space="preserve">, kreativ zu denken, systematisch zu schließen und 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strukturiert </w:t>
      </w:r>
      <w:r w:rsidRPr="00BB1048">
        <w:rPr>
          <w:rFonts w:ascii="Helvetica" w:hAnsi="Helvetica" w:cs="Helvetica"/>
          <w:bCs/>
          <w:color w:val="000000"/>
          <w:sz w:val="22"/>
          <w:szCs w:val="22"/>
        </w:rPr>
        <w:t>m</w:t>
      </w:r>
      <w:r>
        <w:rPr>
          <w:rFonts w:ascii="Helvetica" w:hAnsi="Helvetica" w:cs="Helvetica"/>
          <w:bCs/>
          <w:color w:val="000000"/>
          <w:sz w:val="22"/>
          <w:szCs w:val="22"/>
        </w:rPr>
        <w:t>iteinander zusammenzuarbeiten.</w:t>
      </w:r>
    </w:p>
    <w:p w:rsidR="00BB1048" w:rsidRDefault="00BB1048" w:rsidP="00811027">
      <w:pPr>
        <w:pStyle w:val="Listenabsatz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>Anwendung: Informatik, Mathematik, Logisches Denken.</w:t>
      </w:r>
    </w:p>
    <w:p w:rsidR="00665EB1" w:rsidRDefault="00BD696D" w:rsidP="00665EB1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C65224" wp14:editId="6F4A0AA3">
                <wp:simplePos x="0" y="0"/>
                <wp:positionH relativeFrom="column">
                  <wp:posOffset>4599305</wp:posOffset>
                </wp:positionH>
                <wp:positionV relativeFrom="paragraph">
                  <wp:posOffset>1123950</wp:posOffset>
                </wp:positionV>
                <wp:extent cx="1439545" cy="635"/>
                <wp:effectExtent l="0" t="0" r="0" b="12065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D696D" w:rsidRPr="00277440" w:rsidRDefault="00BD696D" w:rsidP="00BD696D">
                            <w:pPr>
                              <w:pStyle w:val="Beschriftung"/>
                              <w:rPr>
                                <w:rFonts w:ascii="Helvetica" w:hAnsi="Helvetica" w:cs="Helvetica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EduGenerator.at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65224" id="Textfeld 39" o:spid="_x0000_s1043" type="#_x0000_t202" style="position:absolute;left:0;text-align:left;margin-left:362.15pt;margin-top:88.5pt;width:113.35pt;height: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" stroked="f">
                <v:textbox style="mso-fit-shape-to-text:t" inset="0,0,0,0">
                  <w:txbxContent>
                    <w:p w:rsidR="00BD696D" w:rsidRPr="00277440" w:rsidRDefault="00BD696D" w:rsidP="00BD696D">
                      <w:pPr>
                        <w:pStyle w:val="Beschriftung"/>
                        <w:rPr>
                          <w:rFonts w:ascii="Helvetica" w:hAnsi="Helvetica" w:cs="Helvetica"/>
                          <w:bCs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t>EduGenerator.at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4599896</wp:posOffset>
            </wp:positionH>
            <wp:positionV relativeFrom="paragraph">
              <wp:posOffset>88161</wp:posOffset>
            </wp:positionV>
            <wp:extent cx="1440000" cy="979200"/>
            <wp:effectExtent l="0" t="0" r="0" b="0"/>
            <wp:wrapSquare wrapText="bothSides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schirmfoto 2018-10-12 um 09.09.39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B1" w:rsidRDefault="00665EB1" w:rsidP="00665EB1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665EB1">
        <w:rPr>
          <w:rFonts w:ascii="Helvetica" w:hAnsi="Helvetica" w:cs="Helvetica"/>
          <w:b/>
          <w:bCs/>
          <w:color w:val="000000"/>
          <w:sz w:val="22"/>
          <w:szCs w:val="22"/>
        </w:rPr>
        <w:t>Urkunden erstellen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– </w:t>
      </w:r>
      <w:hyperlink r:id="rId48" w:history="1">
        <w:r>
          <w:rPr>
            <w:rStyle w:val="Hyperlink"/>
            <w:rFonts w:ascii="Helvetica" w:hAnsi="Helvetica" w:cs="Helvetica"/>
            <w:bCs/>
            <w:sz w:val="22"/>
            <w:szCs w:val="22"/>
          </w:rPr>
          <w:t>EduGenerator.at</w:t>
        </w:r>
      </w:hyperlink>
      <w:r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(</w:t>
      </w:r>
      <w:r w:rsidR="0069138D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 xml:space="preserve">Grundfunktion </w:t>
      </w:r>
      <w:r w:rsidR="0069138D" w:rsidRPr="0019082A">
        <w:rPr>
          <w:rStyle w:val="Hyperlink"/>
          <w:rFonts w:ascii="Helvetica" w:eastAsia="DotumChe" w:hAnsi="Helvetica"/>
          <w:i/>
          <w:color w:val="000000" w:themeColor="text1"/>
          <w:sz w:val="22"/>
          <w:szCs w:val="22"/>
          <w:u w:val="none"/>
        </w:rPr>
        <w:t>frei)</w:t>
      </w:r>
    </w:p>
    <w:p w:rsidR="00665EB1" w:rsidRDefault="00665EB1" w:rsidP="00665EB1">
      <w:pPr>
        <w:pStyle w:val="Listenabsatz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Die Seite ermöglicht </w:t>
      </w:r>
      <w:r w:rsidR="003A110E">
        <w:rPr>
          <w:rFonts w:ascii="Helvetica" w:hAnsi="Helvetica" w:cs="Helvetica"/>
          <w:bCs/>
          <w:color w:val="000000"/>
          <w:sz w:val="22"/>
          <w:szCs w:val="22"/>
        </w:rPr>
        <w:t xml:space="preserve">in der kostenlosen Version 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mit Vorlagen </w:t>
      </w:r>
      <w:r w:rsidR="00124573">
        <w:rPr>
          <w:rFonts w:ascii="Helvetica" w:hAnsi="Helvetica" w:cs="Helvetica"/>
          <w:bCs/>
          <w:color w:val="000000"/>
          <w:sz w:val="22"/>
          <w:szCs w:val="22"/>
        </w:rPr>
        <w:t>das einfache Erstellen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 von </w:t>
      </w:r>
      <w:r w:rsidRPr="006401F8">
        <w:rPr>
          <w:rFonts w:ascii="Helvetica" w:hAnsi="Helvetica" w:cs="Helvetica"/>
          <w:b/>
          <w:bCs/>
          <w:color w:val="000000"/>
          <w:sz w:val="22"/>
          <w:szCs w:val="22"/>
        </w:rPr>
        <w:t>Urkunden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="003A110E">
        <w:rPr>
          <w:rFonts w:ascii="Helvetica" w:hAnsi="Helvetica" w:cs="Helvetica"/>
          <w:bCs/>
          <w:color w:val="000000"/>
          <w:sz w:val="22"/>
          <w:szCs w:val="22"/>
        </w:rPr>
        <w:t>Wochenplan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Pr="006401F8">
        <w:rPr>
          <w:rFonts w:ascii="Helvetica" w:hAnsi="Helvetica" w:cs="Helvetica"/>
          <w:b/>
          <w:bCs/>
          <w:color w:val="000000"/>
          <w:sz w:val="22"/>
          <w:szCs w:val="22"/>
        </w:rPr>
        <w:t>Sch</w:t>
      </w:r>
      <w:r w:rsidR="003A110E" w:rsidRPr="006401F8">
        <w:rPr>
          <w:rFonts w:ascii="Helvetica" w:hAnsi="Helvetica" w:cs="Helvetica"/>
          <w:b/>
          <w:bCs/>
          <w:color w:val="000000"/>
          <w:sz w:val="22"/>
          <w:szCs w:val="22"/>
        </w:rPr>
        <w:t>muckblättern</w:t>
      </w:r>
      <w:r w:rsidR="003A110E">
        <w:rPr>
          <w:rFonts w:ascii="Helvetica" w:hAnsi="Helvetica" w:cs="Helvetica"/>
          <w:bCs/>
          <w:color w:val="000000"/>
          <w:sz w:val="22"/>
          <w:szCs w:val="22"/>
        </w:rPr>
        <w:t xml:space="preserve">, </w:t>
      </w:r>
      <w:r w:rsidR="003A110E" w:rsidRPr="006401F8">
        <w:rPr>
          <w:rFonts w:ascii="Helvetica" w:hAnsi="Helvetica" w:cs="Helvetica"/>
          <w:b/>
          <w:bCs/>
          <w:color w:val="000000"/>
          <w:sz w:val="22"/>
          <w:szCs w:val="22"/>
        </w:rPr>
        <w:t>Namenskarten</w:t>
      </w:r>
      <w:r w:rsidR="003A110E">
        <w:rPr>
          <w:rFonts w:ascii="Helvetica" w:hAnsi="Helvetica" w:cs="Helvetica"/>
          <w:bCs/>
          <w:color w:val="000000"/>
          <w:sz w:val="22"/>
          <w:szCs w:val="22"/>
        </w:rPr>
        <w:t>.</w:t>
      </w:r>
    </w:p>
    <w:p w:rsidR="00665EB1" w:rsidRPr="00665EB1" w:rsidRDefault="00665EB1" w:rsidP="00665EB1">
      <w:pPr>
        <w:pStyle w:val="Listenabsatz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Anwendung: Fleiß- und Lobkärtchen, Gutscheine, Informationszettel, Klassendienstkärtchen, Merksätze, Einladungen, Auszeichnungen, ...  </w:t>
      </w:r>
    </w:p>
    <w:p w:rsidR="00811027" w:rsidRDefault="00811027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i/>
          <w:color w:val="000000"/>
          <w:sz w:val="22"/>
          <w:szCs w:val="22"/>
        </w:rPr>
      </w:pPr>
    </w:p>
    <w:p w:rsidR="00323809" w:rsidRDefault="00323809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i/>
          <w:color w:val="000000"/>
          <w:sz w:val="22"/>
          <w:szCs w:val="22"/>
        </w:rPr>
      </w:pPr>
    </w:p>
    <w:p w:rsidR="00124573" w:rsidRDefault="00124573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i/>
          <w:color w:val="000000"/>
          <w:sz w:val="22"/>
          <w:szCs w:val="22"/>
        </w:rPr>
      </w:pPr>
    </w:p>
    <w:p w:rsidR="00EE1C31" w:rsidRDefault="00EE1C31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i/>
          <w:color w:val="000000"/>
          <w:sz w:val="22"/>
          <w:szCs w:val="22"/>
        </w:rPr>
      </w:pPr>
    </w:p>
    <w:p w:rsidR="00E75371" w:rsidRDefault="00E75371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i/>
          <w:color w:val="000000"/>
          <w:sz w:val="22"/>
          <w:szCs w:val="22"/>
        </w:rPr>
      </w:pPr>
    </w:p>
    <w:p w:rsidR="00E75371" w:rsidRDefault="00E75371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i/>
          <w:color w:val="000000"/>
          <w:sz w:val="22"/>
          <w:szCs w:val="22"/>
        </w:rPr>
      </w:pPr>
    </w:p>
    <w:p w:rsidR="00E75371" w:rsidRDefault="00E75371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i/>
          <w:color w:val="000000"/>
          <w:sz w:val="22"/>
          <w:szCs w:val="22"/>
        </w:rPr>
      </w:pPr>
    </w:p>
    <w:p w:rsidR="00E75371" w:rsidRDefault="00E75371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i/>
          <w:color w:val="000000"/>
          <w:sz w:val="22"/>
          <w:szCs w:val="22"/>
        </w:rPr>
      </w:pPr>
    </w:p>
    <w:p w:rsidR="008560B3" w:rsidRPr="008560B3" w:rsidRDefault="008560B3" w:rsidP="00AF2554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i/>
          <w:color w:val="000000"/>
          <w:sz w:val="22"/>
          <w:szCs w:val="22"/>
        </w:rPr>
      </w:pPr>
      <w:r w:rsidRPr="008560B3">
        <w:rPr>
          <w:rFonts w:ascii="Helvetica" w:hAnsi="Helvetica" w:cs="Helvetica"/>
          <w:b/>
          <w:bCs/>
          <w:i/>
          <w:color w:val="000000"/>
          <w:sz w:val="22"/>
          <w:szCs w:val="22"/>
        </w:rPr>
        <w:t>Literatur:</w:t>
      </w:r>
    </w:p>
    <w:p w:rsidR="00224CDA" w:rsidRDefault="008560B3" w:rsidP="00AF2554">
      <w:pPr>
        <w:pStyle w:val="Listenabsatz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8560B3">
        <w:rPr>
          <w:rFonts w:ascii="Helvetica" w:hAnsi="Helvetica" w:cs="Helvetica"/>
          <w:bCs/>
          <w:color w:val="000000"/>
          <w:sz w:val="22"/>
          <w:szCs w:val="22"/>
        </w:rPr>
        <w:t xml:space="preserve">55 Webtools für den Unterricht, Michael Busch, Auer Verlag, 2017, </w:t>
      </w:r>
      <w:hyperlink r:id="rId49" w:history="1">
        <w:r w:rsidR="00DC20EA">
          <w:rPr>
            <w:rStyle w:val="Hyperlink"/>
            <w:rFonts w:ascii="Helvetica" w:hAnsi="Helvetica" w:cs="Helvetica"/>
            <w:bCs/>
            <w:sz w:val="22"/>
            <w:szCs w:val="22"/>
          </w:rPr>
          <w:t>Auer-Verlag.de/07842-55-webtools-fuer-den-unterricht.html</w:t>
        </w:r>
      </w:hyperlink>
      <w:r w:rsidRPr="008560B3">
        <w:rPr>
          <w:rFonts w:ascii="Helvetica" w:hAnsi="Helvetica" w:cs="Helvetica"/>
          <w:bCs/>
          <w:color w:val="000000"/>
          <w:sz w:val="22"/>
          <w:szCs w:val="22"/>
        </w:rPr>
        <w:t xml:space="preserve">  </w:t>
      </w:r>
    </w:p>
    <w:p w:rsidR="00323809" w:rsidRPr="00811027" w:rsidRDefault="00323809" w:rsidP="00323809">
      <w:pPr>
        <w:pStyle w:val="Listenabsatz"/>
        <w:autoSpaceDE w:val="0"/>
        <w:autoSpaceDN w:val="0"/>
        <w:adjustRightInd w:val="0"/>
        <w:spacing w:line="276" w:lineRule="auto"/>
        <w:ind w:left="360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625D9E" w:rsidRPr="008560B3" w:rsidRDefault="00625D9E" w:rsidP="00625D9E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i/>
          <w:color w:val="000000"/>
          <w:sz w:val="22"/>
          <w:szCs w:val="22"/>
        </w:rPr>
      </w:pPr>
      <w:r w:rsidRPr="008560B3">
        <w:rPr>
          <w:rFonts w:ascii="Helvetica" w:hAnsi="Helvetica" w:cs="Helvetica"/>
          <w:b/>
          <w:bCs/>
          <w:i/>
          <w:color w:val="000000"/>
          <w:sz w:val="22"/>
          <w:szCs w:val="22"/>
        </w:rPr>
        <w:t>Material:</w:t>
      </w:r>
    </w:p>
    <w:p w:rsidR="00E2092A" w:rsidRDefault="00811027" w:rsidP="00E2092A">
      <w:pPr>
        <w:tabs>
          <w:tab w:val="num" w:pos="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Der Kurs </w:t>
      </w:r>
      <w:r w:rsidRPr="00E2092A">
        <w:rPr>
          <w:rFonts w:ascii="Helvetica" w:hAnsi="Helvetica" w:cs="Helvetica"/>
          <w:bCs/>
          <w:color w:val="000000"/>
          <w:sz w:val="22"/>
          <w:szCs w:val="22"/>
        </w:rPr>
        <w:t xml:space="preserve">„WebTools - Eine Einführung (388665)“ </w:t>
      </w:r>
      <w:r w:rsidR="00665EB1">
        <w:rPr>
          <w:rFonts w:ascii="Helvetica" w:hAnsi="Helvetica" w:cs="Helvetica"/>
          <w:bCs/>
          <w:color w:val="000000"/>
          <w:sz w:val="22"/>
          <w:szCs w:val="22"/>
        </w:rPr>
        <w:t>mit sämtlichem Material</w:t>
      </w:r>
      <w:r w:rsidR="00323809">
        <w:rPr>
          <w:rFonts w:ascii="Helvetica" w:hAnsi="Helvetica" w:cs="Helvetica"/>
          <w:bCs/>
          <w:color w:val="000000"/>
          <w:sz w:val="22"/>
          <w:szCs w:val="22"/>
        </w:rPr>
        <w:t xml:space="preserve"> (Handout, Präsentation</w:t>
      </w:r>
      <w:r>
        <w:rPr>
          <w:rFonts w:ascii="Helvetica" w:hAnsi="Helvetica" w:cs="Helvetica"/>
          <w:bCs/>
          <w:color w:val="000000"/>
          <w:sz w:val="22"/>
          <w:szCs w:val="22"/>
        </w:rPr>
        <w:t>) ist auf</w:t>
      </w:r>
      <w:r w:rsidR="00625D9E" w:rsidRPr="00386A5A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  <w:hyperlink r:id="rId50" w:history="1">
        <w:r w:rsidR="00625D9E" w:rsidRPr="00386A5A">
          <w:rPr>
            <w:rStyle w:val="Hyperlink"/>
            <w:rFonts w:ascii="Helvetica" w:hAnsi="Helvetica" w:cs="Helvetica"/>
            <w:bCs/>
            <w:sz w:val="22"/>
            <w:szCs w:val="22"/>
          </w:rPr>
          <w:t>www.mebis.bayern.de</w:t>
        </w:r>
      </w:hyperlink>
      <w:r>
        <w:rPr>
          <w:rFonts w:ascii="Helvetica" w:hAnsi="Helvetica" w:cs="Helvetica"/>
          <w:bCs/>
          <w:color w:val="000000"/>
          <w:sz w:val="22"/>
          <w:szCs w:val="22"/>
        </w:rPr>
        <w:t xml:space="preserve"> verfügbar:</w:t>
      </w:r>
    </w:p>
    <w:p w:rsidR="00E2092A" w:rsidRPr="00811027" w:rsidRDefault="00E2092A" w:rsidP="00DF7B7B">
      <w:pPr>
        <w:pStyle w:val="Listenabsatz"/>
        <w:numPr>
          <w:ilvl w:val="0"/>
          <w:numId w:val="24"/>
        </w:numPr>
        <w:tabs>
          <w:tab w:val="num" w:pos="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>
        <w:rPr>
          <w:rFonts w:ascii="Helvetica" w:hAnsi="Helvetica" w:cs="Helvetica"/>
          <w:bCs/>
          <w:color w:val="000000"/>
          <w:sz w:val="22"/>
          <w:szCs w:val="22"/>
        </w:rPr>
        <w:t xml:space="preserve">Kurs: </w:t>
      </w:r>
      <w:hyperlink r:id="rId51" w:history="1">
        <w:r w:rsidR="00625D9E" w:rsidRPr="00811027">
          <w:rPr>
            <w:rStyle w:val="Hyperlink"/>
            <w:rFonts w:ascii="Helvetica" w:hAnsi="Helvetica" w:cs="Helvetica"/>
            <w:bCs/>
            <w:sz w:val="22"/>
            <w:szCs w:val="22"/>
          </w:rPr>
          <w:t>lernplattform.mebis.bayern.de/course/view.php?id=388665</w:t>
        </w:r>
      </w:hyperlink>
    </w:p>
    <w:p w:rsidR="00811027" w:rsidRDefault="00625D9E" w:rsidP="00811027">
      <w:pPr>
        <w:pStyle w:val="Listenabsatz"/>
        <w:numPr>
          <w:ilvl w:val="0"/>
          <w:numId w:val="24"/>
        </w:numPr>
        <w:tabs>
          <w:tab w:val="num" w:pos="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E2092A">
        <w:rPr>
          <w:rFonts w:ascii="Helvetica" w:hAnsi="Helvetica" w:cs="Helvetica"/>
          <w:bCs/>
          <w:color w:val="000000"/>
          <w:sz w:val="22"/>
          <w:szCs w:val="22"/>
        </w:rPr>
        <w:t>Einschreibeschlüssel</w:t>
      </w:r>
      <w:r w:rsidR="00811027">
        <w:rPr>
          <w:rFonts w:ascii="Helvetica" w:hAnsi="Helvetica" w:cs="Helvetica"/>
          <w:bCs/>
          <w:color w:val="000000"/>
          <w:sz w:val="22"/>
          <w:szCs w:val="22"/>
        </w:rPr>
        <w:t xml:space="preserve"> (Schüler)</w:t>
      </w:r>
      <w:r w:rsidRPr="00E2092A">
        <w:rPr>
          <w:rFonts w:ascii="Helvetica" w:hAnsi="Helvetica" w:cs="Helvetica"/>
          <w:bCs/>
          <w:color w:val="000000"/>
          <w:sz w:val="22"/>
          <w:szCs w:val="22"/>
        </w:rPr>
        <w:t>: webtools</w:t>
      </w:r>
    </w:p>
    <w:p w:rsidR="00625D9E" w:rsidRDefault="00625D9E" w:rsidP="008560B3">
      <w:pPr>
        <w:tabs>
          <w:tab w:val="num" w:pos="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</w:p>
    <w:p w:rsidR="00323809" w:rsidRPr="00323809" w:rsidRDefault="00323809" w:rsidP="008560B3">
      <w:pPr>
        <w:tabs>
          <w:tab w:val="num" w:pos="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/>
          <w:bCs/>
          <w:i/>
          <w:color w:val="000000"/>
          <w:sz w:val="22"/>
          <w:szCs w:val="22"/>
        </w:rPr>
      </w:pPr>
      <w:r w:rsidRPr="00323809">
        <w:rPr>
          <w:rFonts w:ascii="Helvetica" w:hAnsi="Helvetica" w:cs="Helvetica"/>
          <w:b/>
          <w:bCs/>
          <w:i/>
          <w:color w:val="000000"/>
          <w:sz w:val="22"/>
          <w:szCs w:val="22"/>
        </w:rPr>
        <w:t>Kontakt:</w:t>
      </w:r>
    </w:p>
    <w:p w:rsidR="00323809" w:rsidRPr="00323809" w:rsidRDefault="00323809" w:rsidP="00323809">
      <w:pPr>
        <w:pStyle w:val="Listenabsatz"/>
        <w:numPr>
          <w:ilvl w:val="0"/>
          <w:numId w:val="30"/>
        </w:numPr>
        <w:tabs>
          <w:tab w:val="num" w:pos="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Helvetica"/>
          <w:bCs/>
          <w:color w:val="000000"/>
          <w:sz w:val="22"/>
          <w:szCs w:val="22"/>
        </w:rPr>
      </w:pPr>
      <w:r w:rsidRPr="00323809">
        <w:rPr>
          <w:rFonts w:ascii="Helvetica" w:hAnsi="Helvetica" w:cs="Helvetica"/>
          <w:bCs/>
          <w:color w:val="000000"/>
          <w:sz w:val="22"/>
          <w:szCs w:val="22"/>
        </w:rPr>
        <w:t xml:space="preserve">Bei Fragen oder Anregungen: Florian Ermann, </w:t>
      </w:r>
      <w:hyperlink r:id="rId52" w:history="1">
        <w:r w:rsidRPr="00323809">
          <w:rPr>
            <w:rStyle w:val="Hyperlink"/>
            <w:rFonts w:ascii="Helvetica" w:hAnsi="Helvetica" w:cs="Helvetica"/>
            <w:bCs/>
            <w:sz w:val="22"/>
            <w:szCs w:val="22"/>
          </w:rPr>
          <w:t>Florian.Ermann@MiB-Schwaben.de</w:t>
        </w:r>
      </w:hyperlink>
      <w:r w:rsidRPr="00323809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</w:p>
    <w:sectPr w:rsidR="00323809" w:rsidRPr="00323809" w:rsidSect="0069293C">
      <w:headerReference w:type="default" r:id="rId53"/>
      <w:footerReference w:type="even" r:id="rId54"/>
      <w:footerReference w:type="default" r:id="rId55"/>
      <w:pgSz w:w="11900" w:h="16840"/>
      <w:pgMar w:top="1417" w:right="1417" w:bottom="1134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734" w:rsidRDefault="00254734" w:rsidP="00C91812">
      <w:r>
        <w:separator/>
      </w:r>
    </w:p>
  </w:endnote>
  <w:endnote w:type="continuationSeparator" w:id="0">
    <w:p w:rsidR="00254734" w:rsidRDefault="00254734" w:rsidP="00C91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5458843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2A514F" w:rsidRDefault="002A514F" w:rsidP="0003498B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2A514F" w:rsidRDefault="002A514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30" w:type="dxa"/>
      <w:tblInd w:w="-9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79"/>
      <w:gridCol w:w="9051"/>
    </w:tblGrid>
    <w:tr w:rsidR="001B57B3" w:rsidRPr="001B57B3" w:rsidTr="00B324CD">
      <w:trPr>
        <w:trHeight w:val="286"/>
      </w:trPr>
      <w:tc>
        <w:tcPr>
          <w:tcW w:w="1879" w:type="dxa"/>
          <w:shd w:val="clear" w:color="auto" w:fill="auto"/>
          <w:tcMar>
            <w:top w:w="60" w:type="dxa"/>
            <w:left w:w="60" w:type="dxa"/>
            <w:bottom w:w="60" w:type="dxa"/>
            <w:right w:w="60" w:type="dxa"/>
          </w:tcMar>
          <w:vAlign w:val="center"/>
          <w:hideMark/>
        </w:tcPr>
        <w:p w:rsidR="001B57B3" w:rsidRPr="001B57B3" w:rsidRDefault="001B57B3" w:rsidP="001B57B3">
          <w:pPr>
            <w:jc w:val="right"/>
            <w:rPr>
              <w:rFonts w:ascii="Times New Roman" w:eastAsia="Times New Roman" w:hAnsi="Times New Roman" w:cs="Times New Roman"/>
              <w:lang w:eastAsia="de-DE"/>
            </w:rPr>
          </w:pPr>
          <w:r w:rsidRPr="001B57B3">
            <w:rPr>
              <w:rFonts w:ascii="Helvetica Neue" w:eastAsia="Times New Roman" w:hAnsi="Helvetica Neue" w:cs="Times New Roman"/>
              <w:color w:val="000000"/>
              <w:sz w:val="15"/>
              <w:szCs w:val="15"/>
              <w:lang w:eastAsia="de-DE"/>
            </w:rPr>
            <w:fldChar w:fldCharType="begin"/>
          </w:r>
          <w:r w:rsidRPr="001B57B3">
            <w:rPr>
              <w:rFonts w:ascii="Helvetica Neue" w:eastAsia="Times New Roman" w:hAnsi="Helvetica Neue" w:cs="Times New Roman"/>
              <w:color w:val="000000"/>
              <w:sz w:val="15"/>
              <w:szCs w:val="15"/>
              <w:lang w:eastAsia="de-DE"/>
            </w:rPr>
            <w:instrText xml:space="preserve"> INCLUDEPICTURE "/var/folders/qm/hn5nw3ss42s2kkdq14j9pc100000gn/T/com.microsoft.Word/WebArchiveCopyPasteTempFiles/pastedGraphic.png" \* MERGEFORMATINET </w:instrText>
          </w:r>
          <w:r w:rsidRPr="001B57B3">
            <w:rPr>
              <w:rFonts w:ascii="Helvetica Neue" w:eastAsia="Times New Roman" w:hAnsi="Helvetica Neue" w:cs="Times New Roman"/>
              <w:color w:val="000000"/>
              <w:sz w:val="15"/>
              <w:szCs w:val="15"/>
              <w:lang w:eastAsia="de-DE"/>
            </w:rPr>
            <w:fldChar w:fldCharType="separate"/>
          </w:r>
          <w:r w:rsidRPr="001B57B3">
            <w:rPr>
              <w:rFonts w:ascii="Helvetica Neue" w:eastAsia="Times New Roman" w:hAnsi="Helvetica Neue" w:cs="Times New Roman"/>
              <w:noProof/>
              <w:color w:val="000000"/>
              <w:sz w:val="15"/>
              <w:szCs w:val="15"/>
              <w:lang w:eastAsia="de-DE"/>
            </w:rPr>
            <w:drawing>
              <wp:inline distT="0" distB="0" distL="0" distR="0">
                <wp:extent cx="766118" cy="264523"/>
                <wp:effectExtent l="0" t="0" r="0" b="2540"/>
                <wp:docPr id="1" name="Grafik 1" descr="pastedGraphi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stedGraphi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531" cy="277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B57B3">
            <w:rPr>
              <w:rFonts w:ascii="Helvetica Neue" w:eastAsia="Times New Roman" w:hAnsi="Helvetica Neue" w:cs="Times New Roman"/>
              <w:color w:val="000000"/>
              <w:sz w:val="15"/>
              <w:szCs w:val="15"/>
              <w:lang w:eastAsia="de-DE"/>
            </w:rPr>
            <w:fldChar w:fldCharType="end"/>
          </w:r>
        </w:p>
      </w:tc>
      <w:tc>
        <w:tcPr>
          <w:tcW w:w="9051" w:type="dxa"/>
          <w:shd w:val="clear" w:color="auto" w:fill="auto"/>
          <w:tcMar>
            <w:top w:w="60" w:type="dxa"/>
            <w:left w:w="60" w:type="dxa"/>
            <w:bottom w:w="60" w:type="dxa"/>
            <w:right w:w="60" w:type="dxa"/>
          </w:tcMar>
          <w:hideMark/>
        </w:tcPr>
        <w:p w:rsidR="001B57B3" w:rsidRPr="001B57B3" w:rsidRDefault="001B57B3" w:rsidP="001B57B3">
          <w:pPr>
            <w:rPr>
              <w:rFonts w:ascii="Times New Roman" w:eastAsia="Times New Roman" w:hAnsi="Times New Roman" w:cs="Times New Roman"/>
              <w:lang w:eastAsia="de-DE"/>
            </w:rPr>
          </w:pPr>
          <w:r w:rsidRPr="001B57B3">
            <w:rPr>
              <w:rFonts w:ascii="Calibri" w:eastAsia="Times New Roman" w:hAnsi="Calibri" w:cs="Calibri"/>
              <w:color w:val="000000"/>
              <w:sz w:val="18"/>
              <w:szCs w:val="18"/>
              <w:lang w:eastAsia="de-DE"/>
            </w:rPr>
            <w:t xml:space="preserve">Dieses Werk (Text) von </w:t>
          </w:r>
          <w:r w:rsidRPr="001B57B3">
            <w:rPr>
              <w:rFonts w:ascii="Calibri" w:eastAsia="Times New Roman" w:hAnsi="Calibri" w:cs="Calibri"/>
              <w:b/>
              <w:bCs/>
              <w:color w:val="000000"/>
              <w:sz w:val="18"/>
              <w:szCs w:val="18"/>
              <w:lang w:eastAsia="de-DE"/>
            </w:rPr>
            <w:t>Florian Ermann</w:t>
          </w:r>
          <w:r w:rsidRPr="001B57B3">
            <w:rPr>
              <w:rFonts w:ascii="Calibri" w:eastAsia="Times New Roman" w:hAnsi="Calibri" w:cs="Calibri"/>
              <w:color w:val="000000"/>
              <w:sz w:val="18"/>
              <w:szCs w:val="18"/>
              <w:lang w:eastAsia="de-DE"/>
            </w:rPr>
            <w:t xml:space="preserve"> ist lizenziert unter der Lizenz </w:t>
          </w:r>
          <w:hyperlink r:id="rId2" w:history="1">
            <w:r w:rsidRPr="001B57B3">
              <w:rPr>
                <w:rFonts w:ascii="Calibri" w:eastAsia="Times New Roman" w:hAnsi="Calibri" w:cs="Calibri"/>
                <w:color w:val="0079CD"/>
                <w:sz w:val="18"/>
                <w:szCs w:val="18"/>
                <w:u w:val="single"/>
                <w:lang w:eastAsia="de-DE"/>
              </w:rPr>
              <w:t>Namensnennung - Weitergabe unter gleichen Bedingungen 4.0 International (CC BY-SA 4.0)</w:t>
            </w:r>
          </w:hyperlink>
          <w:r w:rsidRPr="001B57B3">
            <w:rPr>
              <w:rFonts w:ascii="Calibri" w:eastAsia="Times New Roman" w:hAnsi="Calibri" w:cs="Calibri"/>
              <w:color w:val="000000"/>
              <w:sz w:val="18"/>
              <w:szCs w:val="18"/>
              <w:lang w:eastAsia="de-DE"/>
            </w:rPr>
            <w:t xml:space="preserve">, Stand: </w:t>
          </w:r>
          <w:r w:rsidR="00A35FB3">
            <w:rPr>
              <w:rFonts w:ascii="Calibri" w:eastAsia="Times New Roman" w:hAnsi="Calibri" w:cs="Calibri"/>
              <w:color w:val="000000"/>
              <w:sz w:val="18"/>
              <w:szCs w:val="18"/>
              <w:lang w:eastAsia="de-DE"/>
            </w:rPr>
            <w:t>23.01</w:t>
          </w:r>
          <w:r w:rsidRPr="001B57B3">
            <w:rPr>
              <w:rFonts w:ascii="Calibri" w:eastAsia="Times New Roman" w:hAnsi="Calibri" w:cs="Calibri"/>
              <w:color w:val="000000"/>
              <w:sz w:val="18"/>
              <w:szCs w:val="18"/>
              <w:lang w:eastAsia="de-DE"/>
            </w:rPr>
            <w:t>.201</w:t>
          </w:r>
          <w:r w:rsidR="00A35FB3">
            <w:rPr>
              <w:rFonts w:ascii="Calibri" w:eastAsia="Times New Roman" w:hAnsi="Calibri" w:cs="Calibri"/>
              <w:color w:val="000000"/>
              <w:sz w:val="18"/>
              <w:szCs w:val="18"/>
              <w:lang w:eastAsia="de-DE"/>
            </w:rPr>
            <w:t>9</w:t>
          </w:r>
          <w:r w:rsidR="00DF6DA9">
            <w:rPr>
              <w:rFonts w:ascii="Calibri" w:eastAsia="Times New Roman" w:hAnsi="Calibri" w:cs="Calibri"/>
              <w:color w:val="000000"/>
              <w:sz w:val="18"/>
              <w:szCs w:val="18"/>
              <w:lang w:eastAsia="de-DE"/>
            </w:rPr>
            <w:t xml:space="preserve"> – Die Bilder sind Screenshots der jeweiligen Seiten.</w:t>
          </w:r>
        </w:p>
      </w:tc>
    </w:tr>
  </w:tbl>
  <w:sdt>
    <w:sdtPr>
      <w:rPr>
        <w:rStyle w:val="Seitenzahl"/>
      </w:rPr>
      <w:id w:val="185098225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2A514F" w:rsidRDefault="002A514F" w:rsidP="002A514F">
        <w:pPr>
          <w:pStyle w:val="Fuzeile"/>
          <w:framePr w:wrap="none" w:vAnchor="text" w:hAnchor="page" w:x="5883" w:y="57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1B57B3" w:rsidRPr="00C91812" w:rsidRDefault="001B57B3" w:rsidP="00C9181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734" w:rsidRDefault="00254734" w:rsidP="00C91812">
      <w:r>
        <w:separator/>
      </w:r>
    </w:p>
  </w:footnote>
  <w:footnote w:type="continuationSeparator" w:id="0">
    <w:p w:rsidR="00254734" w:rsidRDefault="00254734" w:rsidP="00C91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812" w:rsidRDefault="00C91812" w:rsidP="00C9181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000019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000001F6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0000025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3A33B22"/>
    <w:multiLevelType w:val="hybridMultilevel"/>
    <w:tmpl w:val="73029C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81322F"/>
    <w:multiLevelType w:val="hybridMultilevel"/>
    <w:tmpl w:val="C9D8206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050432"/>
    <w:multiLevelType w:val="hybridMultilevel"/>
    <w:tmpl w:val="3F0C2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1A6EA9"/>
    <w:multiLevelType w:val="hybridMultilevel"/>
    <w:tmpl w:val="11BA65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8468BF"/>
    <w:multiLevelType w:val="hybridMultilevel"/>
    <w:tmpl w:val="634003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924C75"/>
    <w:multiLevelType w:val="hybridMultilevel"/>
    <w:tmpl w:val="D9EA8B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5601C2"/>
    <w:multiLevelType w:val="hybridMultilevel"/>
    <w:tmpl w:val="CFB4D8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897743"/>
    <w:multiLevelType w:val="hybridMultilevel"/>
    <w:tmpl w:val="335E0D48"/>
    <w:lvl w:ilvl="0" w:tplc="F388339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164526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444A7B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A26F8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B968E4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618FFD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48818B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04C63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520C1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3FD177B6"/>
    <w:multiLevelType w:val="hybridMultilevel"/>
    <w:tmpl w:val="B35660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A5349D"/>
    <w:multiLevelType w:val="hybridMultilevel"/>
    <w:tmpl w:val="5796A9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DF2C0E"/>
    <w:multiLevelType w:val="hybridMultilevel"/>
    <w:tmpl w:val="84C4CC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1F3BA6"/>
    <w:multiLevelType w:val="hybridMultilevel"/>
    <w:tmpl w:val="17BCE4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8A7BBA"/>
    <w:multiLevelType w:val="hybridMultilevel"/>
    <w:tmpl w:val="BC548A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4D2337"/>
    <w:multiLevelType w:val="hybridMultilevel"/>
    <w:tmpl w:val="0284F4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A830EB"/>
    <w:multiLevelType w:val="hybridMultilevel"/>
    <w:tmpl w:val="11F2CDD2"/>
    <w:lvl w:ilvl="0" w:tplc="918E7F66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64C"/>
    <w:multiLevelType w:val="hybridMultilevel"/>
    <w:tmpl w:val="EDFA56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5D2452"/>
    <w:multiLevelType w:val="hybridMultilevel"/>
    <w:tmpl w:val="1F0A13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C119E0"/>
    <w:multiLevelType w:val="hybridMultilevel"/>
    <w:tmpl w:val="9EE2E206"/>
    <w:lvl w:ilvl="0" w:tplc="ABBCF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1EC4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7EC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F47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40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86E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3A51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487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AE9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D983268"/>
    <w:multiLevelType w:val="hybridMultilevel"/>
    <w:tmpl w:val="FE0010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26219C"/>
    <w:multiLevelType w:val="hybridMultilevel"/>
    <w:tmpl w:val="8766E724"/>
    <w:lvl w:ilvl="0" w:tplc="A238D0B6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6866D1"/>
    <w:multiLevelType w:val="hybridMultilevel"/>
    <w:tmpl w:val="3BE644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990679"/>
    <w:multiLevelType w:val="hybridMultilevel"/>
    <w:tmpl w:val="FD566A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7E67286"/>
    <w:multiLevelType w:val="hybridMultilevel"/>
    <w:tmpl w:val="ED3495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20"/>
  </w:num>
  <w:num w:numId="11">
    <w:abstractNumId w:val="25"/>
  </w:num>
  <w:num w:numId="12">
    <w:abstractNumId w:val="17"/>
  </w:num>
  <w:num w:numId="13">
    <w:abstractNumId w:val="16"/>
  </w:num>
  <w:num w:numId="14">
    <w:abstractNumId w:val="12"/>
  </w:num>
  <w:num w:numId="15">
    <w:abstractNumId w:val="8"/>
  </w:num>
  <w:num w:numId="16">
    <w:abstractNumId w:val="19"/>
  </w:num>
  <w:num w:numId="17">
    <w:abstractNumId w:val="15"/>
  </w:num>
  <w:num w:numId="18">
    <w:abstractNumId w:val="13"/>
  </w:num>
  <w:num w:numId="19">
    <w:abstractNumId w:val="9"/>
  </w:num>
  <w:num w:numId="20">
    <w:abstractNumId w:val="28"/>
  </w:num>
  <w:num w:numId="21">
    <w:abstractNumId w:val="23"/>
  </w:num>
  <w:num w:numId="22">
    <w:abstractNumId w:val="30"/>
  </w:num>
  <w:num w:numId="23">
    <w:abstractNumId w:val="26"/>
  </w:num>
  <w:num w:numId="24">
    <w:abstractNumId w:val="21"/>
  </w:num>
  <w:num w:numId="25">
    <w:abstractNumId w:val="22"/>
  </w:num>
  <w:num w:numId="26">
    <w:abstractNumId w:val="27"/>
  </w:num>
  <w:num w:numId="27">
    <w:abstractNumId w:val="18"/>
  </w:num>
  <w:num w:numId="28">
    <w:abstractNumId w:val="24"/>
  </w:num>
  <w:num w:numId="29">
    <w:abstractNumId w:val="14"/>
  </w:num>
  <w:num w:numId="30">
    <w:abstractNumId w:val="29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12"/>
    <w:rsid w:val="0001296F"/>
    <w:rsid w:val="00020C61"/>
    <w:rsid w:val="00045F0C"/>
    <w:rsid w:val="00056C73"/>
    <w:rsid w:val="00075F8C"/>
    <w:rsid w:val="000866F1"/>
    <w:rsid w:val="000A3D6E"/>
    <w:rsid w:val="000B5EB9"/>
    <w:rsid w:val="000D4002"/>
    <w:rsid w:val="00124573"/>
    <w:rsid w:val="001305C2"/>
    <w:rsid w:val="001348B3"/>
    <w:rsid w:val="00142242"/>
    <w:rsid w:val="0016094A"/>
    <w:rsid w:val="00187C28"/>
    <w:rsid w:val="0019082A"/>
    <w:rsid w:val="00193153"/>
    <w:rsid w:val="001A64E5"/>
    <w:rsid w:val="001B57B3"/>
    <w:rsid w:val="001E329D"/>
    <w:rsid w:val="00213051"/>
    <w:rsid w:val="00215C1B"/>
    <w:rsid w:val="00224CDA"/>
    <w:rsid w:val="0023481A"/>
    <w:rsid w:val="00241FD7"/>
    <w:rsid w:val="00242660"/>
    <w:rsid w:val="002455C7"/>
    <w:rsid w:val="00254734"/>
    <w:rsid w:val="002928C0"/>
    <w:rsid w:val="002A514F"/>
    <w:rsid w:val="002B4C28"/>
    <w:rsid w:val="002B5196"/>
    <w:rsid w:val="002D3B0F"/>
    <w:rsid w:val="002D4B72"/>
    <w:rsid w:val="002E75EF"/>
    <w:rsid w:val="00315986"/>
    <w:rsid w:val="00323809"/>
    <w:rsid w:val="00366B8F"/>
    <w:rsid w:val="00375FCC"/>
    <w:rsid w:val="00386A5A"/>
    <w:rsid w:val="003A110E"/>
    <w:rsid w:val="003D40CC"/>
    <w:rsid w:val="003F3156"/>
    <w:rsid w:val="003F562E"/>
    <w:rsid w:val="00413130"/>
    <w:rsid w:val="00422E19"/>
    <w:rsid w:val="00446CF5"/>
    <w:rsid w:val="004475EF"/>
    <w:rsid w:val="00462359"/>
    <w:rsid w:val="00471191"/>
    <w:rsid w:val="004752A1"/>
    <w:rsid w:val="004C5ADF"/>
    <w:rsid w:val="004F222B"/>
    <w:rsid w:val="004F7845"/>
    <w:rsid w:val="00500E9B"/>
    <w:rsid w:val="0056019B"/>
    <w:rsid w:val="005F3CB1"/>
    <w:rsid w:val="00621B3A"/>
    <w:rsid w:val="00625D9E"/>
    <w:rsid w:val="0063109E"/>
    <w:rsid w:val="006401F8"/>
    <w:rsid w:val="00647172"/>
    <w:rsid w:val="0065591D"/>
    <w:rsid w:val="00665EB1"/>
    <w:rsid w:val="00666764"/>
    <w:rsid w:val="00666900"/>
    <w:rsid w:val="0069138D"/>
    <w:rsid w:val="0069293C"/>
    <w:rsid w:val="00697D14"/>
    <w:rsid w:val="006B7EBD"/>
    <w:rsid w:val="006D2AE0"/>
    <w:rsid w:val="006D4690"/>
    <w:rsid w:val="006D7F9E"/>
    <w:rsid w:val="00710FE8"/>
    <w:rsid w:val="00742BC5"/>
    <w:rsid w:val="00750514"/>
    <w:rsid w:val="007847C2"/>
    <w:rsid w:val="007A06E9"/>
    <w:rsid w:val="007A6CA8"/>
    <w:rsid w:val="007C421D"/>
    <w:rsid w:val="007D3F37"/>
    <w:rsid w:val="007D4A87"/>
    <w:rsid w:val="00801374"/>
    <w:rsid w:val="00803F0C"/>
    <w:rsid w:val="00811027"/>
    <w:rsid w:val="00812C7B"/>
    <w:rsid w:val="00835BB1"/>
    <w:rsid w:val="008560B3"/>
    <w:rsid w:val="008659C5"/>
    <w:rsid w:val="00866EE9"/>
    <w:rsid w:val="008945DD"/>
    <w:rsid w:val="008A169E"/>
    <w:rsid w:val="008A264A"/>
    <w:rsid w:val="008A3924"/>
    <w:rsid w:val="008A5E8D"/>
    <w:rsid w:val="008D531D"/>
    <w:rsid w:val="0090024D"/>
    <w:rsid w:val="009230FB"/>
    <w:rsid w:val="00925FA6"/>
    <w:rsid w:val="00932070"/>
    <w:rsid w:val="009706A6"/>
    <w:rsid w:val="00971C2C"/>
    <w:rsid w:val="009C0B8A"/>
    <w:rsid w:val="009D45AF"/>
    <w:rsid w:val="009F6616"/>
    <w:rsid w:val="00A04FFD"/>
    <w:rsid w:val="00A27052"/>
    <w:rsid w:val="00A35FB3"/>
    <w:rsid w:val="00A8270A"/>
    <w:rsid w:val="00A87328"/>
    <w:rsid w:val="00A974E9"/>
    <w:rsid w:val="00AB6EC1"/>
    <w:rsid w:val="00AC4E40"/>
    <w:rsid w:val="00AD4890"/>
    <w:rsid w:val="00AE271A"/>
    <w:rsid w:val="00AE3C3C"/>
    <w:rsid w:val="00AF0B55"/>
    <w:rsid w:val="00AF148C"/>
    <w:rsid w:val="00AF2554"/>
    <w:rsid w:val="00B01D44"/>
    <w:rsid w:val="00B06F87"/>
    <w:rsid w:val="00B15055"/>
    <w:rsid w:val="00B173E1"/>
    <w:rsid w:val="00B324CD"/>
    <w:rsid w:val="00B47710"/>
    <w:rsid w:val="00B55364"/>
    <w:rsid w:val="00B62E20"/>
    <w:rsid w:val="00B745BC"/>
    <w:rsid w:val="00BB1048"/>
    <w:rsid w:val="00BD696D"/>
    <w:rsid w:val="00BE04DE"/>
    <w:rsid w:val="00C05B5B"/>
    <w:rsid w:val="00C137CA"/>
    <w:rsid w:val="00C36916"/>
    <w:rsid w:val="00C47F77"/>
    <w:rsid w:val="00C624E8"/>
    <w:rsid w:val="00C91812"/>
    <w:rsid w:val="00C97C3D"/>
    <w:rsid w:val="00CC2492"/>
    <w:rsid w:val="00CC71F9"/>
    <w:rsid w:val="00CD4F1D"/>
    <w:rsid w:val="00CF7CB3"/>
    <w:rsid w:val="00D3329D"/>
    <w:rsid w:val="00D34E9A"/>
    <w:rsid w:val="00D53F66"/>
    <w:rsid w:val="00D669DC"/>
    <w:rsid w:val="00D833D1"/>
    <w:rsid w:val="00DA1EE2"/>
    <w:rsid w:val="00DB21A2"/>
    <w:rsid w:val="00DC20EA"/>
    <w:rsid w:val="00DD2D54"/>
    <w:rsid w:val="00DD4116"/>
    <w:rsid w:val="00DF6DA9"/>
    <w:rsid w:val="00E02399"/>
    <w:rsid w:val="00E2092A"/>
    <w:rsid w:val="00E216B9"/>
    <w:rsid w:val="00E75371"/>
    <w:rsid w:val="00E77722"/>
    <w:rsid w:val="00EE1424"/>
    <w:rsid w:val="00EE1C31"/>
    <w:rsid w:val="00EF2CF6"/>
    <w:rsid w:val="00F02A0B"/>
    <w:rsid w:val="00F3063A"/>
    <w:rsid w:val="00FA4EA8"/>
    <w:rsid w:val="00FB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CDA475DF-922A-2543-9B3C-F0DA17EE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F0B5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18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1812"/>
  </w:style>
  <w:style w:type="paragraph" w:styleId="Fuzeile">
    <w:name w:val="footer"/>
    <w:basedOn w:val="Standard"/>
    <w:link w:val="FuzeileZchn"/>
    <w:uiPriority w:val="99"/>
    <w:unhideWhenUsed/>
    <w:rsid w:val="00C9181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1812"/>
  </w:style>
  <w:style w:type="paragraph" w:styleId="StandardWeb">
    <w:name w:val="Normal (Web)"/>
    <w:basedOn w:val="Standard"/>
    <w:uiPriority w:val="99"/>
    <w:semiHidden/>
    <w:unhideWhenUsed/>
    <w:rsid w:val="001B57B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1B57B3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F0B5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F0B5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F0B55"/>
    <w:rPr>
      <w:vertAlign w:val="superscript"/>
    </w:rPr>
  </w:style>
  <w:style w:type="paragraph" w:styleId="Listenabsatz">
    <w:name w:val="List Paragraph"/>
    <w:basedOn w:val="Standard"/>
    <w:uiPriority w:val="34"/>
    <w:qFormat/>
    <w:rsid w:val="00AF0B5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rsid w:val="00AB6EC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706A6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2A514F"/>
  </w:style>
  <w:style w:type="paragraph" w:styleId="Beschriftung">
    <w:name w:val="caption"/>
    <w:basedOn w:val="Standard"/>
    <w:next w:val="Standard"/>
    <w:uiPriority w:val="35"/>
    <w:unhideWhenUsed/>
    <w:qFormat/>
    <w:rsid w:val="007D3F37"/>
    <w:pPr>
      <w:spacing w:after="200"/>
    </w:pPr>
    <w:rPr>
      <w:i/>
      <w:iCs/>
      <w:color w:val="44546A" w:themeColor="text2"/>
      <w:sz w:val="18"/>
      <w:szCs w:val="18"/>
    </w:rPr>
  </w:style>
  <w:style w:type="character" w:styleId="Zeilennummer">
    <w:name w:val="line number"/>
    <w:basedOn w:val="Absatz-Standardschriftart"/>
    <w:uiPriority w:val="99"/>
    <w:semiHidden/>
    <w:unhideWhenUsed/>
    <w:rsid w:val="00692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86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207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43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84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0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70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4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3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41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25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423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81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08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96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0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8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69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5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2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minibooks.ch/" TargetMode="External"/><Relationship Id="rId26" Type="http://schemas.openxmlformats.org/officeDocument/2006/relationships/hyperlink" Target="https://www.blockposters.com/" TargetMode="External"/><Relationship Id="rId39" Type="http://schemas.openxmlformats.org/officeDocument/2006/relationships/hyperlink" Target="https://www.mindmeister.com/" TargetMode="External"/><Relationship Id="rId21" Type="http://schemas.openxmlformats.org/officeDocument/2006/relationships/hyperlink" Target="http://www.neoreader.com/" TargetMode="External"/><Relationship Id="rId34" Type="http://schemas.openxmlformats.org/officeDocument/2006/relationships/image" Target="media/image12.jpg"/><Relationship Id="rId42" Type="http://schemas.openxmlformats.org/officeDocument/2006/relationships/image" Target="media/image15.png"/><Relationship Id="rId47" Type="http://schemas.openxmlformats.org/officeDocument/2006/relationships/image" Target="media/image18.png"/><Relationship Id="rId50" Type="http://schemas.openxmlformats.org/officeDocument/2006/relationships/hyperlink" Target="http://www.mebis.bayern.de" TargetMode="External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9.png"/><Relationship Id="rId11" Type="http://schemas.openxmlformats.org/officeDocument/2006/relationships/image" Target="media/image2.png"/><Relationship Id="rId24" Type="http://schemas.openxmlformats.org/officeDocument/2006/relationships/hyperlink" Target="https://wetransfer.com/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image" Target="media/image14.png"/><Relationship Id="rId45" Type="http://schemas.openxmlformats.org/officeDocument/2006/relationships/image" Target="media/image17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learningapps.org/" TargetMode="External"/><Relationship Id="rId14" Type="http://schemas.openxmlformats.org/officeDocument/2006/relationships/hyperlink" Target="https://www.classtools.net/random-name-picker/" TargetMode="External"/><Relationship Id="rId22" Type="http://schemas.openxmlformats.org/officeDocument/2006/relationships/hyperlink" Target="https://webqr.com/" TargetMode="External"/><Relationship Id="rId27" Type="http://schemas.openxmlformats.org/officeDocument/2006/relationships/hyperlink" Target="https://www.online-convert.com/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ww.zum.de/portal/ZUMpad" TargetMode="External"/><Relationship Id="rId43" Type="http://schemas.openxmlformats.org/officeDocument/2006/relationships/image" Target="media/image16.png"/><Relationship Id="rId48" Type="http://schemas.openxmlformats.org/officeDocument/2006/relationships/hyperlink" Target="http://www.edugenerator.at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lernplattform.mebis.bayern.de/course/view.php?id=388665" TargetMode="External"/><Relationship Id="rId3" Type="http://schemas.openxmlformats.org/officeDocument/2006/relationships/styles" Target="styles.xml"/><Relationship Id="rId12" Type="http://schemas.openxmlformats.org/officeDocument/2006/relationships/hyperlink" Target="https://primaryschoolict.com/random-name-selector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crosswordlabs.com/" TargetMode="External"/><Relationship Id="rId38" Type="http://schemas.openxmlformats.org/officeDocument/2006/relationships/hyperlink" Target="http://www.prezi.com/" TargetMode="External"/><Relationship Id="rId46" Type="http://schemas.openxmlformats.org/officeDocument/2006/relationships/hyperlink" Target="https://scratch.mit.edu/" TargetMode="External"/><Relationship Id="rId20" Type="http://schemas.openxmlformats.org/officeDocument/2006/relationships/hyperlink" Target="http://goqr.me/de" TargetMode="External"/><Relationship Id="rId41" Type="http://schemas.openxmlformats.org/officeDocument/2006/relationships/hyperlink" Target="https://kahoot.com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lassroomscreen.com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de.padlet.com/" TargetMode="External"/><Relationship Id="rId36" Type="http://schemas.openxmlformats.org/officeDocument/2006/relationships/hyperlink" Target="https://cryptpad.fr/" TargetMode="External"/><Relationship Id="rId49" Type="http://schemas.openxmlformats.org/officeDocument/2006/relationships/hyperlink" Target="https://www.auer-verlag.de/07842-55-webtools-fuer-den-unterricht.html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learningsnacks.de/" TargetMode="External"/><Relationship Id="rId31" Type="http://schemas.openxmlformats.org/officeDocument/2006/relationships/hyperlink" Target="http://coloryourphoto.de/" TargetMode="External"/><Relationship Id="rId44" Type="http://schemas.openxmlformats.org/officeDocument/2006/relationships/hyperlink" Target="http://www.geogebra.org/graphing" TargetMode="External"/><Relationship Id="rId52" Type="http://schemas.openxmlformats.org/officeDocument/2006/relationships/hyperlink" Target="mailto:Florian.Ermann@MiB-Schwaben.d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" TargetMode="External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514A4B-D75D-E24C-91F3-77A01F38F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1357</Words>
  <Characters>8551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Office-Benutzer</cp:lastModifiedBy>
  <cp:revision>97</cp:revision>
  <cp:lastPrinted>2018-10-27T12:28:00Z</cp:lastPrinted>
  <dcterms:created xsi:type="dcterms:W3CDTF">2018-09-28T18:26:00Z</dcterms:created>
  <dcterms:modified xsi:type="dcterms:W3CDTF">2019-01-20T00:38:00Z</dcterms:modified>
</cp:coreProperties>
</file>